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F5B65" w14:textId="230E978F" w:rsidR="0015020E" w:rsidRPr="00EC0DFD" w:rsidRDefault="0096628D" w:rsidP="00EC0DFD">
      <w:pPr>
        <w:ind w:left="-284"/>
        <w:jc w:val="both"/>
        <w:rPr>
          <w:rFonts w:ascii="Arial" w:hAnsi="Arial" w:cs="Arial"/>
          <w:sz w:val="8"/>
          <w:szCs w:val="8"/>
        </w:rPr>
      </w:pPr>
      <w:r>
        <w:rPr>
          <w:rFonts w:ascii="Verdana" w:hAnsi="Verdana"/>
          <w:sz w:val="15"/>
          <w:szCs w:val="15"/>
        </w:rPr>
        <w:t xml:space="preserve">             </w:t>
      </w:r>
      <w:r w:rsidR="005D742D">
        <w:rPr>
          <w:rFonts w:ascii="Verdana" w:hAnsi="Verdana"/>
          <w:sz w:val="15"/>
          <w:szCs w:val="15"/>
        </w:rPr>
        <w:t xml:space="preserve">    </w:t>
      </w:r>
      <w:r w:rsidR="001B1415">
        <w:rPr>
          <w:rFonts w:ascii="Verdana" w:hAnsi="Verdana"/>
          <w:sz w:val="15"/>
          <w:szCs w:val="15"/>
        </w:rPr>
        <w:t xml:space="preserve">      </w:t>
      </w:r>
      <w:r w:rsidR="00EC0DFD">
        <w:rPr>
          <w:rFonts w:asciiTheme="minorHAnsi" w:hAnsiTheme="minorHAnsi"/>
          <w:sz w:val="24"/>
          <w:szCs w:val="24"/>
        </w:rPr>
        <w:tab/>
      </w:r>
    </w:p>
    <w:p w14:paraId="3DC2068A" w14:textId="77777777" w:rsidR="00F814AD" w:rsidRDefault="00F814AD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bookmarkStart w:id="0" w:name="_Hlk91699034"/>
    </w:p>
    <w:p w14:paraId="1FDBC541" w14:textId="77777777" w:rsidR="000A5F66" w:rsidRDefault="000A5F66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988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129"/>
        <w:gridCol w:w="1151"/>
        <w:gridCol w:w="1118"/>
        <w:gridCol w:w="1393"/>
        <w:gridCol w:w="1555"/>
        <w:gridCol w:w="1539"/>
      </w:tblGrid>
      <w:tr w:rsidR="000927AC" w14:paraId="06AE9ADA" w14:textId="77777777" w:rsidTr="00BE3B3A">
        <w:trPr>
          <w:trHeight w:val="699"/>
        </w:trPr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FBACF" w14:textId="77777777" w:rsidR="000927AC" w:rsidRDefault="000927AC" w:rsidP="00BE3B3A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br w:type="page"/>
              <w:t xml:space="preserve">ALLEGATO B: </w:t>
            </w:r>
            <w:r>
              <w:rPr>
                <w:b/>
                <w:sz w:val="24"/>
                <w:szCs w:val="24"/>
              </w:rPr>
              <w:t>GRIGLIA DI VALUTAZIONE DEI TITOLI PER ESPERTO</w:t>
            </w:r>
          </w:p>
        </w:tc>
      </w:tr>
      <w:tr w:rsidR="000927AC" w14:paraId="505B5DF7" w14:textId="77777777" w:rsidTr="00BE3B3A"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75637" w14:textId="77777777" w:rsidR="000927AC" w:rsidRDefault="000927AC" w:rsidP="00BE3B3A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Criteri di ammissione: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44335E96" w14:textId="56281331" w:rsidR="000927AC" w:rsidRDefault="000927AC" w:rsidP="000927AC">
            <w:pPr>
              <w:pStyle w:val="Paragrafoelenco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essere in possesso dei requisiti di cui all’articolo </w:t>
            </w:r>
            <w:r w:rsidR="001D66BF">
              <w:rPr>
                <w:b/>
                <w:sz w:val="22"/>
                <w:szCs w:val="22"/>
              </w:rPr>
              <w:t>9</w:t>
            </w:r>
            <w:r w:rsidR="00B3247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per il ruolo per cui si presenta domanda</w:t>
            </w:r>
          </w:p>
          <w:p w14:paraId="01C07BD5" w14:textId="7096F8B4" w:rsidR="000927AC" w:rsidRDefault="00D163F1" w:rsidP="000927AC">
            <w:pPr>
              <w:pStyle w:val="Paragrafoelenco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>per le sole</w:t>
            </w:r>
            <w:r w:rsidR="00906D6D">
              <w:rPr>
                <w:b/>
                <w:sz w:val="22"/>
                <w:szCs w:val="22"/>
              </w:rPr>
              <w:t xml:space="preserve"> candidature interne e in</w:t>
            </w:r>
            <w:r>
              <w:rPr>
                <w:b/>
                <w:sz w:val="22"/>
                <w:szCs w:val="22"/>
              </w:rPr>
              <w:t xml:space="preserve"> collaborazioni plurime, </w:t>
            </w:r>
            <w:r w:rsidR="000927AC">
              <w:rPr>
                <w:b/>
                <w:sz w:val="22"/>
                <w:szCs w:val="22"/>
              </w:rPr>
              <w:t>essere docente</w:t>
            </w:r>
            <w:r w:rsidR="00E43921">
              <w:rPr>
                <w:b/>
                <w:sz w:val="22"/>
                <w:szCs w:val="22"/>
              </w:rPr>
              <w:t xml:space="preserve"> in </w:t>
            </w:r>
            <w:r w:rsidR="00C45BAA">
              <w:rPr>
                <w:b/>
                <w:sz w:val="22"/>
                <w:szCs w:val="22"/>
              </w:rPr>
              <w:t>servizio per</w:t>
            </w:r>
            <w:r w:rsidR="000927AC">
              <w:rPr>
                <w:b/>
                <w:sz w:val="22"/>
                <w:szCs w:val="22"/>
              </w:rPr>
              <w:t xml:space="preserve"> tutto il periodo dell’incarico</w:t>
            </w:r>
          </w:p>
        </w:tc>
      </w:tr>
      <w:tr w:rsidR="000927AC" w14:paraId="6A09E5E0" w14:textId="77777777" w:rsidTr="00BE3B3A"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30A06D" w14:textId="77777777" w:rsidR="000927AC" w:rsidRDefault="000927AC" w:rsidP="00BE3B3A">
            <w:pPr>
              <w:snapToGrid w:val="0"/>
              <w:rPr>
                <w:b/>
              </w:rPr>
            </w:pPr>
            <w:r>
              <w:rPr>
                <w:b/>
              </w:rPr>
              <w:t>L' ISTRUZIONE, LA FORMAZIONE</w:t>
            </w:r>
          </w:p>
          <w:p w14:paraId="50876251" w14:textId="77777777" w:rsidR="000927AC" w:rsidRDefault="000927AC" w:rsidP="00BE3B3A">
            <w:pPr>
              <w:snapToGrid w:val="0"/>
              <w:rPr>
                <w:b/>
              </w:rPr>
            </w:pPr>
            <w:r>
              <w:rPr>
                <w:b/>
              </w:rPr>
              <w:t xml:space="preserve">NELLO SPECIFICO DIPARTIMENTO IN CUI SI </w:t>
            </w:r>
          </w:p>
          <w:p w14:paraId="74D3ACC4" w14:textId="77777777" w:rsidR="000927AC" w:rsidRDefault="000927AC" w:rsidP="00BE3B3A">
            <w:pPr>
              <w:snapToGrid w:val="0"/>
              <w:rPr>
                <w:b/>
              </w:rPr>
            </w:pPr>
            <w:r>
              <w:rPr>
                <w:b/>
              </w:rPr>
              <w:t xml:space="preserve">CONCORRE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97D841" w14:textId="77777777" w:rsidR="000927AC" w:rsidRDefault="000927AC" w:rsidP="00BE3B3A">
            <w:pPr>
              <w:jc w:val="center"/>
              <w:rPr>
                <w:b/>
              </w:rPr>
            </w:pPr>
            <w:r>
              <w:rPr>
                <w:b/>
              </w:rPr>
              <w:t>n. riferimento del curriculum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503BF6" w14:textId="77777777" w:rsidR="000927AC" w:rsidRDefault="000927AC" w:rsidP="00BE3B3A">
            <w:pPr>
              <w:jc w:val="center"/>
              <w:rPr>
                <w:b/>
              </w:rPr>
            </w:pPr>
            <w:r>
              <w:rPr>
                <w:b/>
              </w:rPr>
              <w:t>da compilare a cura del candidato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91A11" w14:textId="77777777" w:rsidR="000927AC" w:rsidRDefault="000927AC" w:rsidP="00BE3B3A">
            <w:pPr>
              <w:jc w:val="center"/>
              <w:rPr>
                <w:b/>
              </w:rPr>
            </w:pPr>
            <w:r>
              <w:rPr>
                <w:b/>
              </w:rPr>
              <w:t>da compilare a cura della commissione</w:t>
            </w:r>
          </w:p>
        </w:tc>
      </w:tr>
      <w:tr w:rsidR="000927AC" w14:paraId="7ABC18A8" w14:textId="77777777" w:rsidTr="00BE3B3A">
        <w:tc>
          <w:tcPr>
            <w:tcW w:w="3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6309C1" w14:textId="77777777" w:rsidR="000927AC" w:rsidRDefault="000927AC" w:rsidP="00BE3B3A">
            <w:r>
              <w:rPr>
                <w:b/>
              </w:rPr>
              <w:t>A1. LAUREA INERENTE AL</w:t>
            </w:r>
            <w:r w:rsidR="00C45BAA">
              <w:rPr>
                <w:b/>
              </w:rPr>
              <w:t>LA FORMAZIONE</w:t>
            </w:r>
            <w:r>
              <w:rPr>
                <w:b/>
              </w:rPr>
              <w:t xml:space="preserve"> SPECIFIC</w:t>
            </w:r>
            <w:r w:rsidR="00C45BAA">
              <w:rPr>
                <w:b/>
              </w:rPr>
              <w:t>A</w:t>
            </w:r>
            <w:r>
              <w:rPr>
                <w:b/>
              </w:rPr>
              <w:t xml:space="preserve"> </w:t>
            </w:r>
            <w:r>
              <w:t>(vecchio ordinamento o magistrale)</w:t>
            </w:r>
          </w:p>
          <w:p w14:paraId="467CC3F1" w14:textId="77777777" w:rsidR="005C5FD6" w:rsidRDefault="005C5FD6" w:rsidP="00BE3B3A"/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84"/>
              <w:gridCol w:w="1019"/>
            </w:tblGrid>
            <w:tr w:rsidR="005C5FD6" w14:paraId="191D8F96" w14:textId="77777777" w:rsidTr="005C5FD6">
              <w:tc>
                <w:tcPr>
                  <w:tcW w:w="1884" w:type="dxa"/>
                </w:tcPr>
                <w:p w14:paraId="1DF070BB" w14:textId="4FEE0829" w:rsidR="005C5FD6" w:rsidRDefault="005C5FD6" w:rsidP="005C5FD6">
                  <w:r w:rsidRPr="005C5FD6">
                    <w:t>Fino a 89/110</w:t>
                  </w:r>
                </w:p>
              </w:tc>
              <w:tc>
                <w:tcPr>
                  <w:tcW w:w="1019" w:type="dxa"/>
                </w:tcPr>
                <w:p w14:paraId="2C216B49" w14:textId="581BD7AF" w:rsidR="005C5FD6" w:rsidRDefault="005C5FD6" w:rsidP="005C5FD6">
                  <w:r>
                    <w:t>14 punti</w:t>
                  </w:r>
                </w:p>
              </w:tc>
            </w:tr>
            <w:tr w:rsidR="005C5FD6" w14:paraId="7859A4A4" w14:textId="77777777" w:rsidTr="005C5FD6">
              <w:tc>
                <w:tcPr>
                  <w:tcW w:w="1884" w:type="dxa"/>
                </w:tcPr>
                <w:p w14:paraId="1E1A2C96" w14:textId="3B4B0FC1" w:rsidR="005C5FD6" w:rsidRDefault="005C5FD6" w:rsidP="005C5FD6">
                  <w:r w:rsidRPr="005C5FD6">
                    <w:t>Da 90 a 94/110</w:t>
                  </w:r>
                </w:p>
              </w:tc>
              <w:tc>
                <w:tcPr>
                  <w:tcW w:w="1019" w:type="dxa"/>
                </w:tcPr>
                <w:p w14:paraId="6D2D27B8" w14:textId="09AA5BFB" w:rsidR="005C5FD6" w:rsidRDefault="005C5FD6" w:rsidP="005C5FD6">
                  <w:r>
                    <w:t>1</w:t>
                  </w:r>
                  <w:r>
                    <w:t xml:space="preserve">5 </w:t>
                  </w:r>
                  <w:r>
                    <w:t>punti</w:t>
                  </w:r>
                </w:p>
              </w:tc>
            </w:tr>
            <w:tr w:rsidR="005C5FD6" w14:paraId="223FFCF8" w14:textId="77777777" w:rsidTr="005C5FD6">
              <w:tc>
                <w:tcPr>
                  <w:tcW w:w="1884" w:type="dxa"/>
                </w:tcPr>
                <w:p w14:paraId="220E2FE0" w14:textId="60E0980A" w:rsidR="005C5FD6" w:rsidRDefault="005C5FD6" w:rsidP="005C5FD6">
                  <w:r w:rsidRPr="005C5FD6">
                    <w:t>Da 95 a 99/110</w:t>
                  </w:r>
                </w:p>
              </w:tc>
              <w:tc>
                <w:tcPr>
                  <w:tcW w:w="1019" w:type="dxa"/>
                </w:tcPr>
                <w:p w14:paraId="154F6770" w14:textId="71A804CA" w:rsidR="005C5FD6" w:rsidRDefault="005C5FD6" w:rsidP="005C5FD6">
                  <w:r>
                    <w:t>1</w:t>
                  </w:r>
                  <w:r>
                    <w:t>6</w:t>
                  </w:r>
                  <w:r>
                    <w:t xml:space="preserve"> punti</w:t>
                  </w:r>
                </w:p>
              </w:tc>
            </w:tr>
            <w:tr w:rsidR="005C5FD6" w14:paraId="2D62BA6D" w14:textId="77777777" w:rsidTr="005C5FD6">
              <w:tc>
                <w:tcPr>
                  <w:tcW w:w="1884" w:type="dxa"/>
                </w:tcPr>
                <w:p w14:paraId="0BD8824D" w14:textId="758E3308" w:rsidR="005C5FD6" w:rsidRDefault="005C5FD6" w:rsidP="005C5FD6">
                  <w:r w:rsidRPr="005C5FD6">
                    <w:t>Da 100 a 104/110</w:t>
                  </w:r>
                </w:p>
              </w:tc>
              <w:tc>
                <w:tcPr>
                  <w:tcW w:w="1019" w:type="dxa"/>
                </w:tcPr>
                <w:p w14:paraId="0C0B6D09" w14:textId="1889086E" w:rsidR="005C5FD6" w:rsidRDefault="005C5FD6" w:rsidP="005C5FD6">
                  <w:r>
                    <w:t>1</w:t>
                  </w:r>
                  <w:r>
                    <w:t>7</w:t>
                  </w:r>
                  <w:r>
                    <w:t xml:space="preserve"> punti</w:t>
                  </w:r>
                </w:p>
              </w:tc>
            </w:tr>
            <w:tr w:rsidR="005C5FD6" w14:paraId="694B284B" w14:textId="77777777" w:rsidTr="005C5FD6">
              <w:tc>
                <w:tcPr>
                  <w:tcW w:w="1884" w:type="dxa"/>
                </w:tcPr>
                <w:p w14:paraId="3F96BE5D" w14:textId="1EDC8850" w:rsidR="005C5FD6" w:rsidRDefault="005C5FD6" w:rsidP="005C5FD6">
                  <w:r w:rsidRPr="005C5FD6">
                    <w:t>Da 105 a 109/110</w:t>
                  </w:r>
                </w:p>
              </w:tc>
              <w:tc>
                <w:tcPr>
                  <w:tcW w:w="1019" w:type="dxa"/>
                </w:tcPr>
                <w:p w14:paraId="1511DCAA" w14:textId="27E9C209" w:rsidR="005C5FD6" w:rsidRDefault="005C5FD6" w:rsidP="005C5FD6">
                  <w:r>
                    <w:t>1</w:t>
                  </w:r>
                  <w:r>
                    <w:t>8</w:t>
                  </w:r>
                  <w:r>
                    <w:t xml:space="preserve"> punti</w:t>
                  </w:r>
                </w:p>
              </w:tc>
            </w:tr>
            <w:tr w:rsidR="005C5FD6" w14:paraId="43BA9287" w14:textId="77777777" w:rsidTr="005C5FD6">
              <w:tc>
                <w:tcPr>
                  <w:tcW w:w="1884" w:type="dxa"/>
                </w:tcPr>
                <w:p w14:paraId="0355AA7A" w14:textId="58BC608C" w:rsidR="005C5FD6" w:rsidRDefault="005C5FD6" w:rsidP="005C5FD6">
                  <w:r w:rsidRPr="005C5FD6">
                    <w:t>110/110</w:t>
                  </w:r>
                </w:p>
              </w:tc>
              <w:tc>
                <w:tcPr>
                  <w:tcW w:w="1019" w:type="dxa"/>
                </w:tcPr>
                <w:p w14:paraId="0879CD03" w14:textId="1A8DD5E8" w:rsidR="005C5FD6" w:rsidRDefault="005C5FD6" w:rsidP="005C5FD6">
                  <w:r>
                    <w:t>1</w:t>
                  </w:r>
                  <w:r>
                    <w:t>9</w:t>
                  </w:r>
                  <w:r>
                    <w:t xml:space="preserve"> punti</w:t>
                  </w:r>
                </w:p>
              </w:tc>
            </w:tr>
            <w:tr w:rsidR="005C5FD6" w14:paraId="6C4F068C" w14:textId="77777777" w:rsidTr="005C5FD6">
              <w:tc>
                <w:tcPr>
                  <w:tcW w:w="1884" w:type="dxa"/>
                </w:tcPr>
                <w:p w14:paraId="56BE1C63" w14:textId="6AA938F5" w:rsidR="005C5FD6" w:rsidRDefault="005C5FD6" w:rsidP="005C5FD6">
                  <w:r w:rsidRPr="005C5FD6">
                    <w:t>110/110 e lode</w:t>
                  </w:r>
                </w:p>
              </w:tc>
              <w:tc>
                <w:tcPr>
                  <w:tcW w:w="1019" w:type="dxa"/>
                </w:tcPr>
                <w:p w14:paraId="5653EA44" w14:textId="77C85ECB" w:rsidR="005C5FD6" w:rsidRDefault="005C5FD6" w:rsidP="005C5FD6">
                  <w:r>
                    <w:t>20 punti</w:t>
                  </w:r>
                </w:p>
              </w:tc>
            </w:tr>
          </w:tbl>
          <w:p w14:paraId="18C4AB34" w14:textId="2D909C5E" w:rsidR="005C5FD6" w:rsidRDefault="005C5FD6" w:rsidP="005C5FD6"/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E8A1C9" w14:textId="77777777" w:rsidR="000927AC" w:rsidRDefault="000927AC" w:rsidP="00BE3B3A">
            <w:pPr>
              <w:snapToGrid w:val="0"/>
            </w:pPr>
            <w:r>
              <w:t>Verrà valutata una sola laurea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938931" w14:textId="77777777" w:rsidR="000927AC" w:rsidRDefault="000927AC" w:rsidP="00BE3B3A">
            <w:r>
              <w:rPr>
                <w:b/>
              </w:rPr>
              <w:t>PUNTI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02E93A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BA3A66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F3D36" w14:textId="77777777" w:rsidR="000927AC" w:rsidRDefault="000927AC" w:rsidP="00BE3B3A">
            <w:pPr>
              <w:snapToGrid w:val="0"/>
            </w:pPr>
          </w:p>
        </w:tc>
      </w:tr>
      <w:tr w:rsidR="000927AC" w14:paraId="765CC3A9" w14:textId="77777777" w:rsidTr="00BE3B3A">
        <w:tc>
          <w:tcPr>
            <w:tcW w:w="3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0ACF48" w14:textId="77777777" w:rsidR="000927AC" w:rsidRDefault="000927AC" w:rsidP="00BE3B3A"/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BEC683" w14:textId="77777777" w:rsidR="000927AC" w:rsidRDefault="000927AC" w:rsidP="00BE3B3A"/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D262C3" w14:textId="77777777" w:rsidR="000927AC" w:rsidRDefault="000927AC" w:rsidP="00BE3B3A">
            <w:r>
              <w:rPr>
                <w:b/>
              </w:rPr>
              <w:t>20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239E25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76B9FA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958B3" w14:textId="77777777" w:rsidR="000927AC" w:rsidRDefault="000927AC" w:rsidP="00BE3B3A">
            <w:pPr>
              <w:snapToGrid w:val="0"/>
            </w:pPr>
          </w:p>
        </w:tc>
      </w:tr>
      <w:tr w:rsidR="000927AC" w14:paraId="526DE1FD" w14:textId="77777777" w:rsidTr="00BE3B3A">
        <w:trPr>
          <w:trHeight w:val="758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CB1551" w14:textId="7AC7D186" w:rsidR="000927AC" w:rsidRPr="00B2753D" w:rsidRDefault="000927AC" w:rsidP="00BE3B3A">
            <w:pPr>
              <w:rPr>
                <w:b/>
              </w:rPr>
            </w:pPr>
            <w:r>
              <w:rPr>
                <w:b/>
              </w:rPr>
              <w:t xml:space="preserve">A2. LAUREA TRIENNALE INERENTE </w:t>
            </w:r>
            <w:r w:rsidR="00C45BAA">
              <w:rPr>
                <w:b/>
              </w:rPr>
              <w:t>ALLA FORMAZIONE SPECIFICA</w:t>
            </w:r>
            <w:r w:rsidR="00C45BAA" w:rsidRPr="00A20A96">
              <w:rPr>
                <w:bCs/>
              </w:rPr>
              <w:t xml:space="preserve"> </w:t>
            </w:r>
            <w:r w:rsidRPr="00A20A96">
              <w:rPr>
                <w:bCs/>
              </w:rPr>
              <w:t>(in alternativa al punto A1)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FDA610" w14:textId="77777777" w:rsidR="000927AC" w:rsidRPr="00B2753D" w:rsidRDefault="000927AC" w:rsidP="00BE3B3A">
            <w:pPr>
              <w:rPr>
                <w:b/>
              </w:rPr>
            </w:pPr>
            <w:r w:rsidRPr="00B46832">
              <w:t>Verrà valutata una sola laurea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D85AEC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2508E4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D30818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A3E89" w14:textId="77777777" w:rsidR="000927AC" w:rsidRDefault="000927AC" w:rsidP="00BE3B3A">
            <w:pPr>
              <w:snapToGrid w:val="0"/>
            </w:pPr>
          </w:p>
        </w:tc>
      </w:tr>
      <w:tr w:rsidR="000927AC" w14:paraId="53D5A7F8" w14:textId="77777777" w:rsidTr="00BE3B3A">
        <w:trPr>
          <w:trHeight w:val="758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83870B" w14:textId="3BA59E0D" w:rsidR="000927AC" w:rsidRPr="00B2753D" w:rsidRDefault="000927AC" w:rsidP="00BE3B3A">
            <w:pPr>
              <w:rPr>
                <w:b/>
              </w:rPr>
            </w:pPr>
            <w:r>
              <w:rPr>
                <w:b/>
              </w:rPr>
              <w:t xml:space="preserve">A3. DIPLOMA DI ISTRUZIONE SECONDARIA </w:t>
            </w:r>
            <w:r w:rsidR="00C45BAA">
              <w:rPr>
                <w:b/>
              </w:rPr>
              <w:t>ALLA FORMAZIONE SPECIFICA</w:t>
            </w:r>
            <w:r w:rsidR="00C45BAA" w:rsidRPr="00A20A96">
              <w:rPr>
                <w:bCs/>
              </w:rPr>
              <w:t xml:space="preserve"> </w:t>
            </w:r>
            <w:r w:rsidRPr="00A20A96">
              <w:rPr>
                <w:bCs/>
              </w:rPr>
              <w:t>(in alternativa ai punt</w:t>
            </w:r>
            <w:r>
              <w:rPr>
                <w:bCs/>
              </w:rPr>
              <w:t>i</w:t>
            </w:r>
            <w:r w:rsidRPr="00A20A96">
              <w:rPr>
                <w:bCs/>
              </w:rPr>
              <w:t xml:space="preserve"> A1 e A2)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08C8F" w14:textId="77777777" w:rsidR="000927AC" w:rsidRPr="00B2753D" w:rsidRDefault="000927AC" w:rsidP="00BE3B3A">
            <w:pPr>
              <w:rPr>
                <w:b/>
              </w:rPr>
            </w:pPr>
            <w:r w:rsidRPr="00B46832">
              <w:t>Verrà valutat</w:t>
            </w:r>
            <w:r>
              <w:t>o</w:t>
            </w:r>
            <w:r w:rsidRPr="00B46832">
              <w:t xml:space="preserve"> </w:t>
            </w:r>
            <w:r>
              <w:t>un solo titolo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7D2271" w14:textId="66FF1D13" w:rsidR="000927AC" w:rsidRDefault="005C5FD6" w:rsidP="00BE3B3A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9F1063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445672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51AE6" w14:textId="77777777" w:rsidR="000927AC" w:rsidRDefault="000927AC" w:rsidP="00BE3B3A">
            <w:pPr>
              <w:snapToGrid w:val="0"/>
            </w:pPr>
          </w:p>
        </w:tc>
      </w:tr>
      <w:tr w:rsidR="000927AC" w14:paraId="12437495" w14:textId="77777777" w:rsidTr="00BE3B3A">
        <w:trPr>
          <w:trHeight w:val="758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9BAB2" w14:textId="77777777" w:rsidR="000927AC" w:rsidRDefault="000927AC" w:rsidP="00BE3B3A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>
              <w:rPr>
                <w:b/>
              </w:rPr>
              <w:t>4</w:t>
            </w:r>
            <w:r w:rsidRPr="00B2753D">
              <w:rPr>
                <w:b/>
              </w:rPr>
              <w:t>. DOTTORATO DI RICERCA ATTINENTE ALLA SELEZIONE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9C2432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254A5D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A28E1B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25DC0" w14:textId="77777777" w:rsidR="000927AC" w:rsidRDefault="000927AC" w:rsidP="00BE3B3A">
            <w:pPr>
              <w:snapToGrid w:val="0"/>
            </w:pPr>
          </w:p>
        </w:tc>
      </w:tr>
      <w:tr w:rsidR="000927AC" w14:paraId="50CE07B4" w14:textId="77777777" w:rsidTr="00BE3B3A">
        <w:trPr>
          <w:trHeight w:val="712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DC25D6" w14:textId="77777777" w:rsidR="000927AC" w:rsidRDefault="000927AC" w:rsidP="00BE3B3A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>
              <w:rPr>
                <w:b/>
              </w:rPr>
              <w:t>5</w:t>
            </w:r>
            <w:r w:rsidRPr="00B2753D">
              <w:rPr>
                <w:b/>
              </w:rPr>
              <w:t>. MASTER UNIVERSITARIO DI II LIVELLO ATTINENTE ALLA SELEZIONE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A454F0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5B5EFE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580E03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E7DD3" w14:textId="77777777" w:rsidR="000927AC" w:rsidRDefault="000927AC" w:rsidP="00BE3B3A">
            <w:pPr>
              <w:snapToGrid w:val="0"/>
            </w:pPr>
          </w:p>
        </w:tc>
      </w:tr>
      <w:tr w:rsidR="000927AC" w14:paraId="61577F3A" w14:textId="77777777" w:rsidTr="00BE3B3A">
        <w:trPr>
          <w:trHeight w:val="964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0A6E91" w14:textId="77777777" w:rsidR="000927AC" w:rsidRDefault="000927AC" w:rsidP="00BE3B3A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>
              <w:rPr>
                <w:b/>
              </w:rPr>
              <w:t>6</w:t>
            </w:r>
            <w:r w:rsidRPr="00B2753D">
              <w:rPr>
                <w:b/>
              </w:rPr>
              <w:t xml:space="preserve">. MASTER UNIVERSITARIO DI I LIVELLO ATTINENTE ALLA </w:t>
            </w:r>
            <w:r w:rsidRPr="00612E55">
              <w:rPr>
                <w:b/>
                <w:bCs/>
              </w:rPr>
              <w:t>SELEZIONE</w:t>
            </w:r>
            <w:r w:rsidRPr="00B2753D">
              <w:t xml:space="preserve"> </w:t>
            </w:r>
            <w:r>
              <w:t>(in alternativa al punto A3)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4072EA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85445E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9C76F4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C604E" w14:textId="77777777" w:rsidR="000927AC" w:rsidRDefault="000927AC" w:rsidP="00BE3B3A">
            <w:pPr>
              <w:snapToGrid w:val="0"/>
            </w:pPr>
          </w:p>
        </w:tc>
      </w:tr>
      <w:tr w:rsidR="000927AC" w14:paraId="19A51D19" w14:textId="77777777" w:rsidTr="00BE3B3A"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B8CDAD" w14:textId="77777777" w:rsidR="000927AC" w:rsidRDefault="000927AC" w:rsidP="00BE3B3A">
            <w:pPr>
              <w:rPr>
                <w:b/>
              </w:rPr>
            </w:pPr>
          </w:p>
          <w:p w14:paraId="70B75E7B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 xml:space="preserve">LE CERTIFICAZIONI OTTENUTE  </w:t>
            </w:r>
          </w:p>
          <w:p w14:paraId="45B07F9B" w14:textId="77777777" w:rsidR="000927AC" w:rsidRDefault="000927AC" w:rsidP="00BE3B3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1F1C3EF1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A77108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A7EC57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2946F" w14:textId="77777777" w:rsidR="000927AC" w:rsidRDefault="000927AC" w:rsidP="00BE3B3A">
            <w:pPr>
              <w:snapToGrid w:val="0"/>
            </w:pPr>
          </w:p>
        </w:tc>
      </w:tr>
      <w:tr w:rsidR="000927AC" w14:paraId="1046FE15" w14:textId="77777777" w:rsidTr="00BE3B3A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5A1974" w14:textId="1ED7229A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B1. COMPETENZE I.C.T. CERTIFICATE riconosciute dal MIUR</w:t>
            </w:r>
            <w:r w:rsidR="0063383D">
              <w:rPr>
                <w:b/>
              </w:rPr>
              <w:t xml:space="preserve"> </w:t>
            </w:r>
            <w:r w:rsidR="0063383D" w:rsidRPr="0063383D">
              <w:rPr>
                <w:b/>
                <w:bCs/>
              </w:rPr>
              <w:t xml:space="preserve">(rilasciate da soggetti accreditati da ACCREDIA e conformi ai framework europei: </w:t>
            </w:r>
            <w:proofErr w:type="spellStart"/>
            <w:r w:rsidR="0063383D" w:rsidRPr="0063383D">
              <w:rPr>
                <w:b/>
                <w:bCs/>
              </w:rPr>
              <w:t>Pekit</w:t>
            </w:r>
            <w:proofErr w:type="spellEnd"/>
            <w:r w:rsidR="0063383D" w:rsidRPr="0063383D">
              <w:rPr>
                <w:b/>
                <w:bCs/>
              </w:rPr>
              <w:t xml:space="preserve">, ICDL, EIPASS, AICA, </w:t>
            </w:r>
            <w:proofErr w:type="spellStart"/>
            <w:r w:rsidR="0063383D" w:rsidRPr="0063383D">
              <w:rPr>
                <w:b/>
                <w:bCs/>
              </w:rPr>
              <w:t>DigComp</w:t>
            </w:r>
            <w:proofErr w:type="spellEnd"/>
            <w:r w:rsidR="0063383D" w:rsidRPr="0063383D">
              <w:rPr>
                <w:b/>
                <w:bCs/>
              </w:rPr>
              <w:t xml:space="preserve"> 2.2 e </w:t>
            </w:r>
            <w:proofErr w:type="spellStart"/>
            <w:r w:rsidR="0063383D" w:rsidRPr="0063383D">
              <w:rPr>
                <w:b/>
                <w:bCs/>
              </w:rPr>
              <w:t>DigCompEdu</w:t>
            </w:r>
            <w:proofErr w:type="spellEnd"/>
            <w:r w:rsidR="0063383D" w:rsidRPr="0063383D">
              <w:rPr>
                <w:b/>
                <w:bCs/>
              </w:rPr>
              <w:t>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8F5B06" w14:textId="1E76B01E" w:rsidR="000927AC" w:rsidRDefault="000927AC" w:rsidP="00BE3B3A">
            <w:pPr>
              <w:rPr>
                <w:b/>
              </w:rPr>
            </w:pPr>
            <w:r>
              <w:t xml:space="preserve">Max </w:t>
            </w:r>
            <w:r w:rsidR="00C45BAA">
              <w:t>1</w:t>
            </w:r>
            <w:r>
              <w:t xml:space="preserve"> </w:t>
            </w:r>
            <w:proofErr w:type="spellStart"/>
            <w:r>
              <w:t>cert</w:t>
            </w:r>
            <w:proofErr w:type="spellEnd"/>
            <w: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A3AD9A" w14:textId="77777777" w:rsidR="000927AC" w:rsidRDefault="000927AC" w:rsidP="00BE3B3A">
            <w:r>
              <w:rPr>
                <w:b/>
              </w:rPr>
              <w:t xml:space="preserve">5 punti </w:t>
            </w:r>
            <w:proofErr w:type="spellStart"/>
            <w:r>
              <w:rPr>
                <w:b/>
              </w:rPr>
              <w:t>cad</w:t>
            </w:r>
            <w:proofErr w:type="spellEnd"/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47BE2A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574D90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77457" w14:textId="77777777" w:rsidR="000927AC" w:rsidRDefault="000927AC" w:rsidP="00BE3B3A">
            <w:pPr>
              <w:snapToGrid w:val="0"/>
            </w:pPr>
          </w:p>
        </w:tc>
      </w:tr>
      <w:tr w:rsidR="000927AC" w14:paraId="1EE545C3" w14:textId="77777777" w:rsidTr="00BE3B3A">
        <w:trPr>
          <w:trHeight w:val="623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8E2241" w14:textId="77777777" w:rsidR="000927AC" w:rsidRDefault="000927AC" w:rsidP="00BE3B3A">
            <w:pPr>
              <w:rPr>
                <w:b/>
              </w:rPr>
            </w:pPr>
          </w:p>
          <w:p w14:paraId="7DC4DB0C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LE ESPERIENZE</w:t>
            </w:r>
          </w:p>
          <w:p w14:paraId="0414477C" w14:textId="77777777" w:rsidR="000927AC" w:rsidRDefault="000927AC" w:rsidP="00BE3B3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190717B9" w14:textId="77777777" w:rsidR="000927AC" w:rsidRDefault="000927AC" w:rsidP="00BE3B3A"/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25C61C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2DF8F7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4D892" w14:textId="77777777" w:rsidR="000927AC" w:rsidRDefault="000927AC" w:rsidP="00BE3B3A">
            <w:pPr>
              <w:snapToGrid w:val="0"/>
            </w:pPr>
          </w:p>
        </w:tc>
      </w:tr>
      <w:tr w:rsidR="000927AC" w14:paraId="631EE7CB" w14:textId="77777777" w:rsidTr="00BE3B3A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B212E5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C1. CONOSCENZE SPECIFICHE DELL'</w:t>
            </w:r>
          </w:p>
          <w:p w14:paraId="1EE2CF7B" w14:textId="2C7687FE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ARGOMENTO (documentate attraverso esperienze di esperto</w:t>
            </w:r>
            <w:r w:rsidR="0063383D">
              <w:rPr>
                <w:b/>
              </w:rPr>
              <w:t>/formatore</w:t>
            </w:r>
            <w:r>
              <w:rPr>
                <w:b/>
              </w:rPr>
              <w:t xml:space="preserve"> </w:t>
            </w:r>
            <w:r w:rsidR="00C45BAA">
              <w:rPr>
                <w:b/>
              </w:rPr>
              <w:t xml:space="preserve">min, 10 ore </w:t>
            </w:r>
            <w:r>
              <w:rPr>
                <w:b/>
              </w:rPr>
              <w:t xml:space="preserve">in </w:t>
            </w:r>
            <w:r>
              <w:rPr>
                <w:b/>
              </w:rPr>
              <w:lastRenderedPageBreak/>
              <w:t>tematiche inerenti all’argomento della selezione</w:t>
            </w:r>
            <w:r w:rsidR="00C45BAA">
              <w:rPr>
                <w:b/>
              </w:rPr>
              <w:t>, rivolta ai docenti</w:t>
            </w:r>
            <w:r>
              <w:rPr>
                <w:b/>
              </w:rPr>
              <w:t xml:space="preserve"> </w:t>
            </w:r>
            <w:r w:rsidR="00C45BAA">
              <w:rPr>
                <w:b/>
              </w:rPr>
              <w:t xml:space="preserve">di </w:t>
            </w:r>
            <w:r>
              <w:rPr>
                <w:b/>
              </w:rPr>
              <w:t>scuole statali)</w:t>
            </w:r>
          </w:p>
          <w:p w14:paraId="368BB8DA" w14:textId="35DCD805" w:rsidR="005C5FD6" w:rsidRPr="005C5FD6" w:rsidRDefault="005C5FD6" w:rsidP="00BE3B3A">
            <w:pPr>
              <w:rPr>
                <w:bCs/>
              </w:rPr>
            </w:pPr>
            <w:r w:rsidRPr="005C5FD6">
              <w:rPr>
                <w:bCs/>
              </w:rPr>
              <w:t>Esperienze documentate tramite incarichi di formatore ad altri docenti in corsi di formazione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3F5EFC" w14:textId="31DB3785" w:rsidR="000927AC" w:rsidRDefault="000927AC" w:rsidP="00BE3B3A">
            <w:r>
              <w:lastRenderedPageBreak/>
              <w:t xml:space="preserve">Max </w:t>
            </w:r>
            <w:r w:rsidR="001B2412">
              <w:t>2</w:t>
            </w:r>
            <w:r w:rsidR="00C45BAA">
              <w:t>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2BB093" w14:textId="5681E870" w:rsidR="000927AC" w:rsidRDefault="001B2412" w:rsidP="00BE3B3A">
            <w:pPr>
              <w:rPr>
                <w:b/>
              </w:rPr>
            </w:pPr>
            <w:r>
              <w:rPr>
                <w:b/>
              </w:rPr>
              <w:t>2</w:t>
            </w:r>
            <w:r w:rsidR="000927AC">
              <w:rPr>
                <w:b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21FF19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443A20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6A182" w14:textId="77777777" w:rsidR="000927AC" w:rsidRDefault="000927AC" w:rsidP="00BE3B3A">
            <w:pPr>
              <w:snapToGrid w:val="0"/>
            </w:pPr>
          </w:p>
        </w:tc>
      </w:tr>
      <w:tr w:rsidR="000927AC" w14:paraId="6CB2DB89" w14:textId="77777777" w:rsidTr="00BE3B3A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FC3563" w14:textId="2B53785A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C</w:t>
            </w:r>
            <w:r w:rsidR="005C5FD6">
              <w:rPr>
                <w:b/>
              </w:rPr>
              <w:t>2</w:t>
            </w:r>
            <w:r>
              <w:rPr>
                <w:b/>
              </w:rPr>
              <w:t>. CONOSCENZE SPECIFICHE DELL'</w:t>
            </w:r>
          </w:p>
          <w:p w14:paraId="4398BCE1" w14:textId="70F1EF5F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ARGOMENTO (documentate attraverso esperienze di esperto</w:t>
            </w:r>
            <w:r w:rsidR="000A5F66">
              <w:rPr>
                <w:b/>
              </w:rPr>
              <w:t xml:space="preserve"> min. 10 ore</w:t>
            </w:r>
            <w:r>
              <w:rPr>
                <w:b/>
              </w:rPr>
              <w:t xml:space="preserve"> in tematiche inerenti </w:t>
            </w:r>
            <w:r w:rsidR="00C45BAA">
              <w:rPr>
                <w:b/>
              </w:rPr>
              <w:t xml:space="preserve">all’argomento della selezione, rivolta a personale della PA </w:t>
            </w:r>
            <w:r>
              <w:rPr>
                <w:b/>
              </w:rPr>
              <w:t>non coincidenti con quelli del punto C1)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92DA22" w14:textId="5586E9D7" w:rsidR="000927AC" w:rsidRDefault="000927AC" w:rsidP="00BE3B3A">
            <w:r>
              <w:t xml:space="preserve">Max </w:t>
            </w:r>
            <w:r w:rsidR="007D213C">
              <w:t>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DC72563" w14:textId="4AA4C745" w:rsidR="000927AC" w:rsidRDefault="001B2412" w:rsidP="00BE3B3A">
            <w:pPr>
              <w:rPr>
                <w:b/>
              </w:rPr>
            </w:pPr>
            <w:r>
              <w:rPr>
                <w:b/>
              </w:rPr>
              <w:t>2</w:t>
            </w:r>
            <w:r w:rsidR="000927AC">
              <w:rPr>
                <w:b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F23B67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DDC2BE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4FB8B" w14:textId="77777777" w:rsidR="000927AC" w:rsidRDefault="000927AC" w:rsidP="00BE3B3A">
            <w:pPr>
              <w:snapToGrid w:val="0"/>
            </w:pPr>
          </w:p>
        </w:tc>
      </w:tr>
      <w:tr w:rsidR="000927AC" w14:paraId="3FA27CAC" w14:textId="77777777" w:rsidTr="00BE3B3A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9D0105" w14:textId="057013C9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C</w:t>
            </w:r>
            <w:r w:rsidR="005C5FD6">
              <w:rPr>
                <w:b/>
              </w:rPr>
              <w:t>3</w:t>
            </w:r>
            <w:r>
              <w:rPr>
                <w:b/>
              </w:rPr>
              <w:t>. CONOSCENZE SPECIFICHE DELL'</w:t>
            </w:r>
          </w:p>
          <w:p w14:paraId="363CE62C" w14:textId="5A4BF0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ARGOMENTO (documentate attraverso corsi di formazione seguiti min. 1</w:t>
            </w:r>
            <w:r w:rsidR="005C5FD6">
              <w:rPr>
                <w:b/>
              </w:rPr>
              <w:t>2</w:t>
            </w:r>
            <w:r>
              <w:rPr>
                <w:b/>
              </w:rPr>
              <w:t xml:space="preserve"> ore, con rilascio di attestato</w:t>
            </w:r>
            <w:r w:rsidR="0063383D">
              <w:rPr>
                <w:b/>
              </w:rPr>
              <w:t>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56F927" w14:textId="49C3A3E9" w:rsidR="000927AC" w:rsidRDefault="000927AC" w:rsidP="00BE3B3A">
            <w:r>
              <w:t xml:space="preserve">Max </w:t>
            </w:r>
            <w:r w:rsidR="00C45BAA">
              <w:t>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A13ED5" w14:textId="2051D615" w:rsidR="000927AC" w:rsidRDefault="001B2412" w:rsidP="00BE3B3A">
            <w:pPr>
              <w:rPr>
                <w:b/>
              </w:rPr>
            </w:pPr>
            <w:r>
              <w:rPr>
                <w:b/>
              </w:rPr>
              <w:t>2</w:t>
            </w:r>
            <w:r w:rsidR="000927AC">
              <w:rPr>
                <w:b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F46045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1E30AD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E2F1E" w14:textId="77777777" w:rsidR="000927AC" w:rsidRDefault="000927AC" w:rsidP="00BE3B3A">
            <w:pPr>
              <w:snapToGrid w:val="0"/>
            </w:pPr>
          </w:p>
        </w:tc>
      </w:tr>
      <w:tr w:rsidR="000927AC" w14:paraId="297829ED" w14:textId="77777777" w:rsidTr="00BE3B3A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95A62E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C4. CONOSCENZE SPECIFICHE DELL'</w:t>
            </w:r>
          </w:p>
          <w:p w14:paraId="7EBAEADC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ARGOMENTO (documentate attraverso esperienze lavorative professionali inerenti all’oggetto dell’incarico e alla tematica dello stesso se non coincidenti con i punti C1</w:t>
            </w:r>
            <w:r w:rsidR="005C5FD6">
              <w:rPr>
                <w:b/>
              </w:rPr>
              <w:t xml:space="preserve">, C2 </w:t>
            </w:r>
            <w:r>
              <w:rPr>
                <w:b/>
              </w:rPr>
              <w:t>e C3)</w:t>
            </w:r>
          </w:p>
          <w:p w14:paraId="64FB59A5" w14:textId="77777777" w:rsidR="0063383D" w:rsidRDefault="0063383D" w:rsidP="00BE3B3A">
            <w:pPr>
              <w:rPr>
                <w:b/>
              </w:rPr>
            </w:pPr>
          </w:p>
          <w:p w14:paraId="2315086E" w14:textId="753DF7CC" w:rsidR="0063383D" w:rsidRPr="0063383D" w:rsidRDefault="0063383D" w:rsidP="00BE3B3A">
            <w:pPr>
              <w:rPr>
                <w:bCs/>
              </w:rPr>
            </w:pPr>
            <w:r w:rsidRPr="0063383D">
              <w:rPr>
                <w:bCs/>
              </w:rPr>
              <w:t>Esperienze documentate attraverso esperienze di esperto in azioni FSE - PNSD - PNRR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F13601" w14:textId="048E66E2" w:rsidR="000927AC" w:rsidRDefault="000927AC" w:rsidP="00BE3B3A">
            <w:r>
              <w:t xml:space="preserve">Max </w:t>
            </w:r>
            <w:r w:rsidR="007D213C">
              <w:t>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B1C098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1 punto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36675A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27C342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A9377" w14:textId="77777777" w:rsidR="000927AC" w:rsidRDefault="000927AC" w:rsidP="00BE3B3A">
            <w:pPr>
              <w:snapToGrid w:val="0"/>
            </w:pPr>
          </w:p>
        </w:tc>
      </w:tr>
      <w:tr w:rsidR="000927AC" w14:paraId="7946FA28" w14:textId="77777777" w:rsidTr="00BE3B3A">
        <w:trPr>
          <w:trHeight w:val="616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1ED3FF2" w14:textId="77777777" w:rsidR="000927AC" w:rsidRDefault="000927AC" w:rsidP="00BE3B3A">
            <w:r>
              <w:rPr>
                <w:b/>
              </w:rPr>
              <w:t>TOTALE MAX                                                               100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BAC809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98BFAF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E992C" w14:textId="77777777" w:rsidR="000927AC" w:rsidRDefault="000927AC" w:rsidP="00BE3B3A">
            <w:pPr>
              <w:snapToGrid w:val="0"/>
            </w:pPr>
          </w:p>
        </w:tc>
      </w:tr>
    </w:tbl>
    <w:p w14:paraId="32F7D42E" w14:textId="77777777" w:rsidR="000927AC" w:rsidRDefault="000927AC" w:rsidP="000927A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26096A1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211F38BA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bookmarkEnd w:id="0"/>
    <w:p w14:paraId="6B37F6EC" w14:textId="77777777" w:rsidR="00FC46A5" w:rsidRDefault="00FC46A5" w:rsidP="00AE337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sectPr w:rsidR="00FC46A5" w:rsidSect="00261B43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E1CFF" w14:textId="77777777" w:rsidR="00FF4658" w:rsidRDefault="00FF4658">
      <w:r>
        <w:separator/>
      </w:r>
    </w:p>
  </w:endnote>
  <w:endnote w:type="continuationSeparator" w:id="0">
    <w:p w14:paraId="35BAB312" w14:textId="77777777" w:rsidR="00FF4658" w:rsidRDefault="00FF4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9B9F" w14:textId="28112080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C0DFD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F79F435" w14:textId="77777777" w:rsidR="00BD1EB2" w:rsidRDefault="00BD1EB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1402F" w14:textId="77777777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C5839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A7823A4" w14:textId="77777777" w:rsidR="00BD1EB2" w:rsidRDefault="00BD1E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95B8D" w14:textId="77777777" w:rsidR="00FF4658" w:rsidRDefault="00FF4658">
      <w:r>
        <w:separator/>
      </w:r>
    </w:p>
  </w:footnote>
  <w:footnote w:type="continuationSeparator" w:id="0">
    <w:p w14:paraId="4D91E70C" w14:textId="77777777" w:rsidR="00FF4658" w:rsidRDefault="00FF4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2C0B23"/>
    <w:multiLevelType w:val="hybridMultilevel"/>
    <w:tmpl w:val="4AFC1A0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107A8B0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163C4C1C">
      <w:start w:val="7"/>
      <w:numFmt w:val="bullet"/>
      <w:lvlText w:val="•"/>
      <w:lvlJc w:val="left"/>
      <w:pPr>
        <w:ind w:left="2685" w:hanging="705"/>
      </w:pPr>
      <w:rPr>
        <w:rFonts w:ascii="Calibri" w:eastAsiaTheme="minorHAnsi" w:hAnsi="Calibri" w:cstheme="minorBid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3F7248"/>
    <w:multiLevelType w:val="hybridMultilevel"/>
    <w:tmpl w:val="48B8519E"/>
    <w:lvl w:ilvl="0" w:tplc="02B2AC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8B5575"/>
    <w:multiLevelType w:val="hybridMultilevel"/>
    <w:tmpl w:val="EBFA7E86"/>
    <w:lvl w:ilvl="0" w:tplc="04100011">
      <w:start w:val="1"/>
      <w:numFmt w:val="decimal"/>
      <w:lvlText w:val="%1)"/>
      <w:lvlJc w:val="lef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0410000F">
      <w:start w:val="1"/>
      <w:numFmt w:val="decimal"/>
      <w:lvlText w:val="%4."/>
      <w:lvlJc w:val="left"/>
      <w:pPr>
        <w:ind w:left="3588" w:hanging="360"/>
      </w:pPr>
    </w:lvl>
    <w:lvl w:ilvl="4" w:tplc="04100019">
      <w:start w:val="1"/>
      <w:numFmt w:val="lowerLetter"/>
      <w:lvlText w:val="%5."/>
      <w:lvlJc w:val="left"/>
      <w:pPr>
        <w:ind w:left="4308" w:hanging="360"/>
      </w:pPr>
    </w:lvl>
    <w:lvl w:ilvl="5" w:tplc="0410001B">
      <w:start w:val="1"/>
      <w:numFmt w:val="lowerRoman"/>
      <w:lvlText w:val="%6."/>
      <w:lvlJc w:val="right"/>
      <w:pPr>
        <w:ind w:left="5028" w:hanging="180"/>
      </w:pPr>
    </w:lvl>
    <w:lvl w:ilvl="6" w:tplc="0410000F">
      <w:start w:val="1"/>
      <w:numFmt w:val="decimal"/>
      <w:lvlText w:val="%7."/>
      <w:lvlJc w:val="left"/>
      <w:pPr>
        <w:ind w:left="5748" w:hanging="360"/>
      </w:pPr>
    </w:lvl>
    <w:lvl w:ilvl="7" w:tplc="04100019">
      <w:start w:val="1"/>
      <w:numFmt w:val="lowerLetter"/>
      <w:lvlText w:val="%8."/>
      <w:lvlJc w:val="left"/>
      <w:pPr>
        <w:ind w:left="6468" w:hanging="360"/>
      </w:pPr>
    </w:lvl>
    <w:lvl w:ilvl="8" w:tplc="0410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2E76459"/>
    <w:multiLevelType w:val="hybridMultilevel"/>
    <w:tmpl w:val="122C70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244B49"/>
    <w:multiLevelType w:val="hybridMultilevel"/>
    <w:tmpl w:val="DBCCCA46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75BE9"/>
    <w:multiLevelType w:val="hybridMultilevel"/>
    <w:tmpl w:val="B74A0D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38624E"/>
    <w:multiLevelType w:val="hybridMultilevel"/>
    <w:tmpl w:val="4BE62D8E"/>
    <w:lvl w:ilvl="0" w:tplc="2AC4F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D4405D"/>
    <w:multiLevelType w:val="hybridMultilevel"/>
    <w:tmpl w:val="85B28B7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C770F86"/>
    <w:multiLevelType w:val="hybridMultilevel"/>
    <w:tmpl w:val="8D24397C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1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391C60"/>
    <w:multiLevelType w:val="hybridMultilevel"/>
    <w:tmpl w:val="3BC4605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8AE2253"/>
    <w:multiLevelType w:val="hybridMultilevel"/>
    <w:tmpl w:val="F30CC3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6" w15:restartNumberingAfterBreak="0">
    <w:nsid w:val="3942525B"/>
    <w:multiLevelType w:val="hybridMultilevel"/>
    <w:tmpl w:val="317E1A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D09F5"/>
    <w:multiLevelType w:val="hybridMultilevel"/>
    <w:tmpl w:val="9AA6582E"/>
    <w:lvl w:ilvl="0" w:tplc="B9569DF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DD61E7"/>
    <w:multiLevelType w:val="hybridMultilevel"/>
    <w:tmpl w:val="F38263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30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8541169"/>
    <w:multiLevelType w:val="hybridMultilevel"/>
    <w:tmpl w:val="AEEAB5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B16A81"/>
    <w:multiLevelType w:val="hybridMultilevel"/>
    <w:tmpl w:val="41D025EE"/>
    <w:lvl w:ilvl="0" w:tplc="34BA3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4" w15:restartNumberingAfterBreak="0">
    <w:nsid w:val="4E9C73E1"/>
    <w:multiLevelType w:val="hybridMultilevel"/>
    <w:tmpl w:val="BE242402"/>
    <w:lvl w:ilvl="0" w:tplc="C0701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BE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2D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C7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C27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E7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325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900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5AB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842341B"/>
    <w:multiLevelType w:val="hybridMultilevel"/>
    <w:tmpl w:val="FFC4C4E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0A205C"/>
    <w:multiLevelType w:val="hybridMultilevel"/>
    <w:tmpl w:val="32FAED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7" w15:restartNumberingAfterBreak="0">
    <w:nsid w:val="594F7211"/>
    <w:multiLevelType w:val="hybridMultilevel"/>
    <w:tmpl w:val="862E00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4B0A42"/>
    <w:multiLevelType w:val="hybridMultilevel"/>
    <w:tmpl w:val="50AE9C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8D0D53"/>
    <w:multiLevelType w:val="hybridMultilevel"/>
    <w:tmpl w:val="BE4AD5F2"/>
    <w:lvl w:ilvl="0" w:tplc="1C1E1E6E">
      <w:numFmt w:val="bullet"/>
      <w:lvlText w:val="•"/>
      <w:lvlJc w:val="left"/>
      <w:pPr>
        <w:ind w:left="720" w:hanging="360"/>
      </w:pPr>
      <w:rPr>
        <w:rFonts w:hint="default"/>
        <w:lang w:val="it-IT" w:eastAsia="it-IT" w:bidi="it-I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6C2051E3"/>
    <w:multiLevelType w:val="hybridMultilevel"/>
    <w:tmpl w:val="678E1F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C17C1A"/>
    <w:multiLevelType w:val="hybridMultilevel"/>
    <w:tmpl w:val="11C889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316356"/>
    <w:multiLevelType w:val="hybridMultilevel"/>
    <w:tmpl w:val="EBD884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CA5035"/>
    <w:multiLevelType w:val="hybridMultilevel"/>
    <w:tmpl w:val="617ADC7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695729">
    <w:abstractNumId w:val="6"/>
  </w:num>
  <w:num w:numId="2" w16cid:durableId="78260142">
    <w:abstractNumId w:val="21"/>
  </w:num>
  <w:num w:numId="3" w16cid:durableId="248855413">
    <w:abstractNumId w:val="0"/>
  </w:num>
  <w:num w:numId="4" w16cid:durableId="713698913">
    <w:abstractNumId w:val="1"/>
  </w:num>
  <w:num w:numId="5" w16cid:durableId="1022392263">
    <w:abstractNumId w:val="2"/>
  </w:num>
  <w:num w:numId="6" w16cid:durableId="146362909">
    <w:abstractNumId w:val="12"/>
  </w:num>
  <w:num w:numId="7" w16cid:durableId="320961757">
    <w:abstractNumId w:val="9"/>
  </w:num>
  <w:num w:numId="8" w16cid:durableId="527791315">
    <w:abstractNumId w:val="29"/>
  </w:num>
  <w:num w:numId="9" w16cid:durableId="693112086">
    <w:abstractNumId w:val="26"/>
  </w:num>
  <w:num w:numId="10" w16cid:durableId="1838380322">
    <w:abstractNumId w:val="15"/>
  </w:num>
  <w:num w:numId="11" w16cid:durableId="1461151839">
    <w:abstractNumId w:val="43"/>
  </w:num>
  <w:num w:numId="12" w16cid:durableId="1154950419">
    <w:abstractNumId w:val="40"/>
  </w:num>
  <w:num w:numId="13" w16cid:durableId="470903070">
    <w:abstractNumId w:val="24"/>
  </w:num>
  <w:num w:numId="14" w16cid:durableId="124734704">
    <w:abstractNumId w:val="17"/>
  </w:num>
  <w:num w:numId="15" w16cid:durableId="455832274">
    <w:abstractNumId w:val="27"/>
  </w:num>
  <w:num w:numId="16" w16cid:durableId="1708555802">
    <w:abstractNumId w:val="5"/>
  </w:num>
  <w:num w:numId="17" w16cid:durableId="1460490128">
    <w:abstractNumId w:val="35"/>
  </w:num>
  <w:num w:numId="18" w16cid:durableId="965310642">
    <w:abstractNumId w:val="25"/>
  </w:num>
  <w:num w:numId="19" w16cid:durableId="181016513">
    <w:abstractNumId w:val="36"/>
  </w:num>
  <w:num w:numId="20" w16cid:durableId="902134030">
    <w:abstractNumId w:val="20"/>
  </w:num>
  <w:num w:numId="21" w16cid:durableId="1244561181">
    <w:abstractNumId w:val="11"/>
  </w:num>
  <w:num w:numId="22" w16cid:durableId="678771423">
    <w:abstractNumId w:val="41"/>
  </w:num>
  <w:num w:numId="23" w16cid:durableId="1845778767">
    <w:abstractNumId w:val="10"/>
  </w:num>
  <w:num w:numId="24" w16cid:durableId="417138300">
    <w:abstractNumId w:val="3"/>
  </w:num>
  <w:num w:numId="25" w16cid:durableId="206534387">
    <w:abstractNumId w:val="4"/>
  </w:num>
  <w:num w:numId="26" w16cid:durableId="245236138">
    <w:abstractNumId w:val="28"/>
  </w:num>
  <w:num w:numId="27" w16cid:durableId="300695580">
    <w:abstractNumId w:val="44"/>
  </w:num>
  <w:num w:numId="28" w16cid:durableId="93528233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237718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00326441">
    <w:abstractNumId w:val="19"/>
  </w:num>
  <w:num w:numId="31" w16cid:durableId="5719752">
    <w:abstractNumId w:val="14"/>
  </w:num>
  <w:num w:numId="32" w16cid:durableId="888300677">
    <w:abstractNumId w:val="33"/>
  </w:num>
  <w:num w:numId="33" w16cid:durableId="746540458">
    <w:abstractNumId w:val="18"/>
  </w:num>
  <w:num w:numId="34" w16cid:durableId="832912483">
    <w:abstractNumId w:val="37"/>
  </w:num>
  <w:num w:numId="35" w16cid:durableId="181995925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877738670">
    <w:abstractNumId w:val="30"/>
  </w:num>
  <w:num w:numId="37" w16cid:durableId="2033845949">
    <w:abstractNumId w:val="16"/>
  </w:num>
  <w:num w:numId="38" w16cid:durableId="1603566737">
    <w:abstractNumId w:val="45"/>
  </w:num>
  <w:num w:numId="39" w16cid:durableId="996029403">
    <w:abstractNumId w:val="31"/>
  </w:num>
  <w:num w:numId="40" w16cid:durableId="254751692">
    <w:abstractNumId w:val="42"/>
  </w:num>
  <w:num w:numId="41" w16cid:durableId="585727618">
    <w:abstractNumId w:val="32"/>
  </w:num>
  <w:num w:numId="42" w16cid:durableId="933246249">
    <w:abstractNumId w:val="7"/>
  </w:num>
  <w:num w:numId="43" w16cid:durableId="706375724">
    <w:abstractNumId w:val="13"/>
  </w:num>
  <w:num w:numId="44" w16cid:durableId="20947370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558197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11921557">
    <w:abstractNumId w:val="38"/>
  </w:num>
  <w:num w:numId="47" w16cid:durableId="1763642357">
    <w:abstractNumId w:val="39"/>
  </w:num>
  <w:num w:numId="48" w16cid:durableId="1203175594">
    <w:abstractNumId w:val="23"/>
  </w:num>
  <w:num w:numId="49" w16cid:durableId="100520649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389D"/>
    <w:rsid w:val="00004375"/>
    <w:rsid w:val="00004E81"/>
    <w:rsid w:val="00010D73"/>
    <w:rsid w:val="0001314D"/>
    <w:rsid w:val="0001443F"/>
    <w:rsid w:val="00016658"/>
    <w:rsid w:val="000167FA"/>
    <w:rsid w:val="00021EB3"/>
    <w:rsid w:val="0003018C"/>
    <w:rsid w:val="000309DF"/>
    <w:rsid w:val="000371CE"/>
    <w:rsid w:val="00046B4A"/>
    <w:rsid w:val="00047934"/>
    <w:rsid w:val="0005084A"/>
    <w:rsid w:val="00051E72"/>
    <w:rsid w:val="000534AD"/>
    <w:rsid w:val="000539ED"/>
    <w:rsid w:val="00054FA2"/>
    <w:rsid w:val="000564C9"/>
    <w:rsid w:val="00056833"/>
    <w:rsid w:val="00062E4A"/>
    <w:rsid w:val="000670A5"/>
    <w:rsid w:val="000736AB"/>
    <w:rsid w:val="00084AEB"/>
    <w:rsid w:val="00087DC5"/>
    <w:rsid w:val="000927AC"/>
    <w:rsid w:val="00093495"/>
    <w:rsid w:val="000A19BA"/>
    <w:rsid w:val="000A2C09"/>
    <w:rsid w:val="000A5F66"/>
    <w:rsid w:val="000A6477"/>
    <w:rsid w:val="000A74CB"/>
    <w:rsid w:val="000B12C5"/>
    <w:rsid w:val="000B480F"/>
    <w:rsid w:val="000B6C44"/>
    <w:rsid w:val="000C0039"/>
    <w:rsid w:val="000C11ED"/>
    <w:rsid w:val="000C37FE"/>
    <w:rsid w:val="000C56C2"/>
    <w:rsid w:val="000C7368"/>
    <w:rsid w:val="000D1AFB"/>
    <w:rsid w:val="000D5BE5"/>
    <w:rsid w:val="000D5EF6"/>
    <w:rsid w:val="000E0539"/>
    <w:rsid w:val="000E1E4D"/>
    <w:rsid w:val="000F0CA0"/>
    <w:rsid w:val="000F2156"/>
    <w:rsid w:val="000F4D89"/>
    <w:rsid w:val="000F5E3D"/>
    <w:rsid w:val="000F5F5D"/>
    <w:rsid w:val="000F6AF5"/>
    <w:rsid w:val="000F7F3B"/>
    <w:rsid w:val="00100384"/>
    <w:rsid w:val="00102333"/>
    <w:rsid w:val="00104CEA"/>
    <w:rsid w:val="00112288"/>
    <w:rsid w:val="00112BBD"/>
    <w:rsid w:val="00114678"/>
    <w:rsid w:val="00122FA0"/>
    <w:rsid w:val="0012335E"/>
    <w:rsid w:val="001246DB"/>
    <w:rsid w:val="00130BD2"/>
    <w:rsid w:val="00131078"/>
    <w:rsid w:val="001335C6"/>
    <w:rsid w:val="00133C52"/>
    <w:rsid w:val="00135167"/>
    <w:rsid w:val="001352AB"/>
    <w:rsid w:val="00140B98"/>
    <w:rsid w:val="0014390B"/>
    <w:rsid w:val="00146E65"/>
    <w:rsid w:val="0015020E"/>
    <w:rsid w:val="001508F3"/>
    <w:rsid w:val="00154F0E"/>
    <w:rsid w:val="001600CB"/>
    <w:rsid w:val="00160EA8"/>
    <w:rsid w:val="001622AF"/>
    <w:rsid w:val="00164BD8"/>
    <w:rsid w:val="00167C80"/>
    <w:rsid w:val="00171319"/>
    <w:rsid w:val="00174486"/>
    <w:rsid w:val="00174503"/>
    <w:rsid w:val="00174541"/>
    <w:rsid w:val="00175FFB"/>
    <w:rsid w:val="00182723"/>
    <w:rsid w:val="00184E82"/>
    <w:rsid w:val="0018773E"/>
    <w:rsid w:val="00191BAE"/>
    <w:rsid w:val="001A234A"/>
    <w:rsid w:val="001A48CD"/>
    <w:rsid w:val="001A5909"/>
    <w:rsid w:val="001A6378"/>
    <w:rsid w:val="001B1257"/>
    <w:rsid w:val="001B1415"/>
    <w:rsid w:val="001B2412"/>
    <w:rsid w:val="001B25BF"/>
    <w:rsid w:val="001B484F"/>
    <w:rsid w:val="001B7378"/>
    <w:rsid w:val="001C0302"/>
    <w:rsid w:val="001C032B"/>
    <w:rsid w:val="001C1669"/>
    <w:rsid w:val="001C2AE1"/>
    <w:rsid w:val="001C6C49"/>
    <w:rsid w:val="001D4B64"/>
    <w:rsid w:val="001D66BF"/>
    <w:rsid w:val="001D6B50"/>
    <w:rsid w:val="001D6D75"/>
    <w:rsid w:val="001F031D"/>
    <w:rsid w:val="001F16A2"/>
    <w:rsid w:val="001F207B"/>
    <w:rsid w:val="001F6C2D"/>
    <w:rsid w:val="00207849"/>
    <w:rsid w:val="002103B2"/>
    <w:rsid w:val="00210607"/>
    <w:rsid w:val="00211108"/>
    <w:rsid w:val="00213B82"/>
    <w:rsid w:val="00213C1D"/>
    <w:rsid w:val="0021559E"/>
    <w:rsid w:val="00216374"/>
    <w:rsid w:val="0022229B"/>
    <w:rsid w:val="00222A56"/>
    <w:rsid w:val="002247FE"/>
    <w:rsid w:val="00225146"/>
    <w:rsid w:val="00226CB3"/>
    <w:rsid w:val="00227FE8"/>
    <w:rsid w:val="0023285D"/>
    <w:rsid w:val="00240337"/>
    <w:rsid w:val="0024391D"/>
    <w:rsid w:val="002508DC"/>
    <w:rsid w:val="0025352F"/>
    <w:rsid w:val="002539BB"/>
    <w:rsid w:val="00261B43"/>
    <w:rsid w:val="002635DB"/>
    <w:rsid w:val="0026467A"/>
    <w:rsid w:val="00265864"/>
    <w:rsid w:val="0026784F"/>
    <w:rsid w:val="002708A6"/>
    <w:rsid w:val="0027444B"/>
    <w:rsid w:val="00281A8D"/>
    <w:rsid w:val="00282A21"/>
    <w:rsid w:val="00284FEA"/>
    <w:rsid w:val="002860BF"/>
    <w:rsid w:val="00286C40"/>
    <w:rsid w:val="002943C2"/>
    <w:rsid w:val="002A6748"/>
    <w:rsid w:val="002B0440"/>
    <w:rsid w:val="002B206B"/>
    <w:rsid w:val="002B3171"/>
    <w:rsid w:val="002B3C85"/>
    <w:rsid w:val="002B684C"/>
    <w:rsid w:val="002C02FE"/>
    <w:rsid w:val="002C1C92"/>
    <w:rsid w:val="002C1E86"/>
    <w:rsid w:val="002C7BDC"/>
    <w:rsid w:val="002D472B"/>
    <w:rsid w:val="002D786D"/>
    <w:rsid w:val="002E1891"/>
    <w:rsid w:val="002E5D5B"/>
    <w:rsid w:val="002E5DB6"/>
    <w:rsid w:val="002F49B3"/>
    <w:rsid w:val="002F66C4"/>
    <w:rsid w:val="00300F45"/>
    <w:rsid w:val="00304B62"/>
    <w:rsid w:val="0030701D"/>
    <w:rsid w:val="00312442"/>
    <w:rsid w:val="0031456B"/>
    <w:rsid w:val="00336F0F"/>
    <w:rsid w:val="00345988"/>
    <w:rsid w:val="0034651C"/>
    <w:rsid w:val="00346820"/>
    <w:rsid w:val="003469AB"/>
    <w:rsid w:val="00347262"/>
    <w:rsid w:val="00351652"/>
    <w:rsid w:val="00351867"/>
    <w:rsid w:val="00353B9E"/>
    <w:rsid w:val="00355615"/>
    <w:rsid w:val="00355BD8"/>
    <w:rsid w:val="0035659B"/>
    <w:rsid w:val="00363B1F"/>
    <w:rsid w:val="0036522E"/>
    <w:rsid w:val="00367396"/>
    <w:rsid w:val="003726C9"/>
    <w:rsid w:val="00374926"/>
    <w:rsid w:val="00375C0A"/>
    <w:rsid w:val="00376169"/>
    <w:rsid w:val="00380B8B"/>
    <w:rsid w:val="00382EC8"/>
    <w:rsid w:val="00383ADD"/>
    <w:rsid w:val="00392166"/>
    <w:rsid w:val="00392E1C"/>
    <w:rsid w:val="00395933"/>
    <w:rsid w:val="003A007F"/>
    <w:rsid w:val="003A01DE"/>
    <w:rsid w:val="003A1779"/>
    <w:rsid w:val="003A1F27"/>
    <w:rsid w:val="003B03D0"/>
    <w:rsid w:val="003B5EF0"/>
    <w:rsid w:val="003B79E2"/>
    <w:rsid w:val="003C0DE3"/>
    <w:rsid w:val="003C7B78"/>
    <w:rsid w:val="003D72BA"/>
    <w:rsid w:val="003E076D"/>
    <w:rsid w:val="003E18F4"/>
    <w:rsid w:val="003E25E3"/>
    <w:rsid w:val="003E2DA4"/>
    <w:rsid w:val="003E2E35"/>
    <w:rsid w:val="003E4842"/>
    <w:rsid w:val="003E5C47"/>
    <w:rsid w:val="003F5439"/>
    <w:rsid w:val="00406D65"/>
    <w:rsid w:val="004076E9"/>
    <w:rsid w:val="00414813"/>
    <w:rsid w:val="0041487A"/>
    <w:rsid w:val="00416DC1"/>
    <w:rsid w:val="0042043D"/>
    <w:rsid w:val="00430C48"/>
    <w:rsid w:val="0043388E"/>
    <w:rsid w:val="00433CB5"/>
    <w:rsid w:val="0044224C"/>
    <w:rsid w:val="00443639"/>
    <w:rsid w:val="00445187"/>
    <w:rsid w:val="00446355"/>
    <w:rsid w:val="0044774A"/>
    <w:rsid w:val="004563DD"/>
    <w:rsid w:val="004572BB"/>
    <w:rsid w:val="00460B7D"/>
    <w:rsid w:val="00462440"/>
    <w:rsid w:val="00462A5B"/>
    <w:rsid w:val="00463BF4"/>
    <w:rsid w:val="004652D3"/>
    <w:rsid w:val="004657B2"/>
    <w:rsid w:val="00471D36"/>
    <w:rsid w:val="004722C2"/>
    <w:rsid w:val="00476043"/>
    <w:rsid w:val="00484CE2"/>
    <w:rsid w:val="00485D17"/>
    <w:rsid w:val="004914CB"/>
    <w:rsid w:val="00497369"/>
    <w:rsid w:val="004A5D71"/>
    <w:rsid w:val="004B62EF"/>
    <w:rsid w:val="004C01A7"/>
    <w:rsid w:val="004D1824"/>
    <w:rsid w:val="004D18E3"/>
    <w:rsid w:val="004D1C0F"/>
    <w:rsid w:val="004D2A3B"/>
    <w:rsid w:val="004D318E"/>
    <w:rsid w:val="004E0239"/>
    <w:rsid w:val="004E105E"/>
    <w:rsid w:val="004E6485"/>
    <w:rsid w:val="004E6955"/>
    <w:rsid w:val="004F7A83"/>
    <w:rsid w:val="00503E82"/>
    <w:rsid w:val="00504686"/>
    <w:rsid w:val="00504B83"/>
    <w:rsid w:val="00505644"/>
    <w:rsid w:val="00511E9C"/>
    <w:rsid w:val="00515521"/>
    <w:rsid w:val="00515A96"/>
    <w:rsid w:val="00517772"/>
    <w:rsid w:val="00520DBD"/>
    <w:rsid w:val="00525018"/>
    <w:rsid w:val="00526196"/>
    <w:rsid w:val="005263CD"/>
    <w:rsid w:val="0052773A"/>
    <w:rsid w:val="00527AAD"/>
    <w:rsid w:val="00535EF8"/>
    <w:rsid w:val="00547C3A"/>
    <w:rsid w:val="00551462"/>
    <w:rsid w:val="005528BF"/>
    <w:rsid w:val="005540B3"/>
    <w:rsid w:val="00554620"/>
    <w:rsid w:val="0055517D"/>
    <w:rsid w:val="00556BBC"/>
    <w:rsid w:val="005603E9"/>
    <w:rsid w:val="00560F4E"/>
    <w:rsid w:val="00564740"/>
    <w:rsid w:val="00565200"/>
    <w:rsid w:val="00567DE5"/>
    <w:rsid w:val="00567E59"/>
    <w:rsid w:val="00576060"/>
    <w:rsid w:val="00576F0F"/>
    <w:rsid w:val="005805C3"/>
    <w:rsid w:val="00583A1F"/>
    <w:rsid w:val="00585647"/>
    <w:rsid w:val="00585A3D"/>
    <w:rsid w:val="00585C3D"/>
    <w:rsid w:val="00591CC1"/>
    <w:rsid w:val="00597920"/>
    <w:rsid w:val="005A7F30"/>
    <w:rsid w:val="005B40D9"/>
    <w:rsid w:val="005B65B5"/>
    <w:rsid w:val="005C5FD6"/>
    <w:rsid w:val="005C77DE"/>
    <w:rsid w:val="005D52C0"/>
    <w:rsid w:val="005D6165"/>
    <w:rsid w:val="005D742D"/>
    <w:rsid w:val="005E0503"/>
    <w:rsid w:val="005E1E0C"/>
    <w:rsid w:val="005E2288"/>
    <w:rsid w:val="005E387E"/>
    <w:rsid w:val="005E53CE"/>
    <w:rsid w:val="005E721D"/>
    <w:rsid w:val="005F1367"/>
    <w:rsid w:val="005F2882"/>
    <w:rsid w:val="005F5051"/>
    <w:rsid w:val="005F72D5"/>
    <w:rsid w:val="006008A3"/>
    <w:rsid w:val="006058BB"/>
    <w:rsid w:val="00606B2E"/>
    <w:rsid w:val="00606E05"/>
    <w:rsid w:val="00607877"/>
    <w:rsid w:val="006105EA"/>
    <w:rsid w:val="0062483F"/>
    <w:rsid w:val="00632BF9"/>
    <w:rsid w:val="00632F5C"/>
    <w:rsid w:val="0063383D"/>
    <w:rsid w:val="00637EE7"/>
    <w:rsid w:val="0064748E"/>
    <w:rsid w:val="00647912"/>
    <w:rsid w:val="0065050C"/>
    <w:rsid w:val="00651F68"/>
    <w:rsid w:val="0065467C"/>
    <w:rsid w:val="00657E71"/>
    <w:rsid w:val="0066271B"/>
    <w:rsid w:val="006648CD"/>
    <w:rsid w:val="0066624A"/>
    <w:rsid w:val="00671917"/>
    <w:rsid w:val="00673AF6"/>
    <w:rsid w:val="00674BB2"/>
    <w:rsid w:val="006761FD"/>
    <w:rsid w:val="0067699A"/>
    <w:rsid w:val="0068062A"/>
    <w:rsid w:val="00683118"/>
    <w:rsid w:val="00692070"/>
    <w:rsid w:val="006A149B"/>
    <w:rsid w:val="006A4B64"/>
    <w:rsid w:val="006A73FD"/>
    <w:rsid w:val="006B0031"/>
    <w:rsid w:val="006B0653"/>
    <w:rsid w:val="006B162F"/>
    <w:rsid w:val="006B2F2A"/>
    <w:rsid w:val="006B7D8C"/>
    <w:rsid w:val="006C0DCD"/>
    <w:rsid w:val="006C1D43"/>
    <w:rsid w:val="006C1E40"/>
    <w:rsid w:val="006C761E"/>
    <w:rsid w:val="006D04D6"/>
    <w:rsid w:val="006D39F3"/>
    <w:rsid w:val="006D415B"/>
    <w:rsid w:val="006D4AC3"/>
    <w:rsid w:val="006E0673"/>
    <w:rsid w:val="006E6423"/>
    <w:rsid w:val="006F05B1"/>
    <w:rsid w:val="00705188"/>
    <w:rsid w:val="00706853"/>
    <w:rsid w:val="00706B15"/>
    <w:rsid w:val="00706DD4"/>
    <w:rsid w:val="00710D1C"/>
    <w:rsid w:val="007112F6"/>
    <w:rsid w:val="00717756"/>
    <w:rsid w:val="00723FDC"/>
    <w:rsid w:val="0072474A"/>
    <w:rsid w:val="00725408"/>
    <w:rsid w:val="00725C14"/>
    <w:rsid w:val="0072785A"/>
    <w:rsid w:val="0073078A"/>
    <w:rsid w:val="00731440"/>
    <w:rsid w:val="00733D1B"/>
    <w:rsid w:val="00740439"/>
    <w:rsid w:val="0074078D"/>
    <w:rsid w:val="00740888"/>
    <w:rsid w:val="00741E96"/>
    <w:rsid w:val="00744993"/>
    <w:rsid w:val="00747847"/>
    <w:rsid w:val="00750856"/>
    <w:rsid w:val="00750EBA"/>
    <w:rsid w:val="007639F5"/>
    <w:rsid w:val="0076554D"/>
    <w:rsid w:val="007676DE"/>
    <w:rsid w:val="00767F4A"/>
    <w:rsid w:val="007712CD"/>
    <w:rsid w:val="00772936"/>
    <w:rsid w:val="00775397"/>
    <w:rsid w:val="0077662D"/>
    <w:rsid w:val="00777992"/>
    <w:rsid w:val="0079013C"/>
    <w:rsid w:val="007927F5"/>
    <w:rsid w:val="00796D2C"/>
    <w:rsid w:val="007A2205"/>
    <w:rsid w:val="007A3EDB"/>
    <w:rsid w:val="007B4259"/>
    <w:rsid w:val="007B4C06"/>
    <w:rsid w:val="007B59D8"/>
    <w:rsid w:val="007C4C5B"/>
    <w:rsid w:val="007D03C6"/>
    <w:rsid w:val="007D213C"/>
    <w:rsid w:val="007D3843"/>
    <w:rsid w:val="007D39C9"/>
    <w:rsid w:val="007D74F4"/>
    <w:rsid w:val="007D7C11"/>
    <w:rsid w:val="007D7FA4"/>
    <w:rsid w:val="007E0636"/>
    <w:rsid w:val="007E2352"/>
    <w:rsid w:val="007F17F0"/>
    <w:rsid w:val="007F24B6"/>
    <w:rsid w:val="007F5DF0"/>
    <w:rsid w:val="007F72D6"/>
    <w:rsid w:val="00801BA6"/>
    <w:rsid w:val="008122E8"/>
    <w:rsid w:val="00813565"/>
    <w:rsid w:val="00815D29"/>
    <w:rsid w:val="00826E9F"/>
    <w:rsid w:val="00831FA2"/>
    <w:rsid w:val="00832733"/>
    <w:rsid w:val="0083680A"/>
    <w:rsid w:val="00842499"/>
    <w:rsid w:val="00842E3A"/>
    <w:rsid w:val="008459E3"/>
    <w:rsid w:val="00847E8A"/>
    <w:rsid w:val="00854281"/>
    <w:rsid w:val="00854B7C"/>
    <w:rsid w:val="00860CF4"/>
    <w:rsid w:val="008664A2"/>
    <w:rsid w:val="0086776E"/>
    <w:rsid w:val="00871E16"/>
    <w:rsid w:val="00874365"/>
    <w:rsid w:val="0087562D"/>
    <w:rsid w:val="00875E5A"/>
    <w:rsid w:val="008805AA"/>
    <w:rsid w:val="00881E62"/>
    <w:rsid w:val="0088310B"/>
    <w:rsid w:val="00883FF4"/>
    <w:rsid w:val="008851C1"/>
    <w:rsid w:val="008857BF"/>
    <w:rsid w:val="00886859"/>
    <w:rsid w:val="008914AF"/>
    <w:rsid w:val="00897BDF"/>
    <w:rsid w:val="008A1E97"/>
    <w:rsid w:val="008A3783"/>
    <w:rsid w:val="008B1FC8"/>
    <w:rsid w:val="008B2FE0"/>
    <w:rsid w:val="008B37FD"/>
    <w:rsid w:val="008B4721"/>
    <w:rsid w:val="008B4B97"/>
    <w:rsid w:val="008B6767"/>
    <w:rsid w:val="008B67E9"/>
    <w:rsid w:val="008C756B"/>
    <w:rsid w:val="008D1317"/>
    <w:rsid w:val="008D3F81"/>
    <w:rsid w:val="008E0DE5"/>
    <w:rsid w:val="008F28B1"/>
    <w:rsid w:val="008F3CD8"/>
    <w:rsid w:val="008F7B5F"/>
    <w:rsid w:val="0090455C"/>
    <w:rsid w:val="0090463C"/>
    <w:rsid w:val="00906BD1"/>
    <w:rsid w:val="00906D6D"/>
    <w:rsid w:val="009105E1"/>
    <w:rsid w:val="0091078C"/>
    <w:rsid w:val="00920C37"/>
    <w:rsid w:val="00923596"/>
    <w:rsid w:val="009246DD"/>
    <w:rsid w:val="009330C7"/>
    <w:rsid w:val="0093431C"/>
    <w:rsid w:val="00941128"/>
    <w:rsid w:val="00942D93"/>
    <w:rsid w:val="009454DE"/>
    <w:rsid w:val="00947939"/>
    <w:rsid w:val="00955B20"/>
    <w:rsid w:val="00956EC5"/>
    <w:rsid w:val="00964DE6"/>
    <w:rsid w:val="0096628D"/>
    <w:rsid w:val="009662B2"/>
    <w:rsid w:val="00971485"/>
    <w:rsid w:val="00980B3C"/>
    <w:rsid w:val="0098483C"/>
    <w:rsid w:val="00990253"/>
    <w:rsid w:val="00990DB4"/>
    <w:rsid w:val="0099166D"/>
    <w:rsid w:val="0099330A"/>
    <w:rsid w:val="009944D6"/>
    <w:rsid w:val="009958CB"/>
    <w:rsid w:val="009A0D66"/>
    <w:rsid w:val="009B271F"/>
    <w:rsid w:val="009B2E9E"/>
    <w:rsid w:val="009B2F7D"/>
    <w:rsid w:val="009B31B2"/>
    <w:rsid w:val="009B3956"/>
    <w:rsid w:val="009C54FA"/>
    <w:rsid w:val="009C723F"/>
    <w:rsid w:val="009D0487"/>
    <w:rsid w:val="009D102B"/>
    <w:rsid w:val="009D1FFB"/>
    <w:rsid w:val="009D22EB"/>
    <w:rsid w:val="009D42CC"/>
    <w:rsid w:val="009D7632"/>
    <w:rsid w:val="009E2097"/>
    <w:rsid w:val="009E4975"/>
    <w:rsid w:val="009F0ED6"/>
    <w:rsid w:val="009F19B9"/>
    <w:rsid w:val="009F477B"/>
    <w:rsid w:val="009F6C42"/>
    <w:rsid w:val="00A023CC"/>
    <w:rsid w:val="00A04A33"/>
    <w:rsid w:val="00A11795"/>
    <w:rsid w:val="00A11AC5"/>
    <w:rsid w:val="00A11DB1"/>
    <w:rsid w:val="00A13318"/>
    <w:rsid w:val="00A15AF4"/>
    <w:rsid w:val="00A174A1"/>
    <w:rsid w:val="00A211F7"/>
    <w:rsid w:val="00A25F1B"/>
    <w:rsid w:val="00A26256"/>
    <w:rsid w:val="00A31FDE"/>
    <w:rsid w:val="00A32674"/>
    <w:rsid w:val="00A32D87"/>
    <w:rsid w:val="00A403C5"/>
    <w:rsid w:val="00A41940"/>
    <w:rsid w:val="00A41BEA"/>
    <w:rsid w:val="00A431C7"/>
    <w:rsid w:val="00A44878"/>
    <w:rsid w:val="00A455B1"/>
    <w:rsid w:val="00A47AA5"/>
    <w:rsid w:val="00A552D6"/>
    <w:rsid w:val="00A5614F"/>
    <w:rsid w:val="00A57F54"/>
    <w:rsid w:val="00A604F7"/>
    <w:rsid w:val="00A6054A"/>
    <w:rsid w:val="00A6464D"/>
    <w:rsid w:val="00A65DF8"/>
    <w:rsid w:val="00A7145B"/>
    <w:rsid w:val="00A727A8"/>
    <w:rsid w:val="00A74F4F"/>
    <w:rsid w:val="00A76733"/>
    <w:rsid w:val="00A90F34"/>
    <w:rsid w:val="00A91C14"/>
    <w:rsid w:val="00A94ACD"/>
    <w:rsid w:val="00A94EEE"/>
    <w:rsid w:val="00AA3384"/>
    <w:rsid w:val="00AA3E39"/>
    <w:rsid w:val="00AA69EE"/>
    <w:rsid w:val="00AA6CCD"/>
    <w:rsid w:val="00AA78E1"/>
    <w:rsid w:val="00AB2C1F"/>
    <w:rsid w:val="00AB3F38"/>
    <w:rsid w:val="00AC05AE"/>
    <w:rsid w:val="00AC62CF"/>
    <w:rsid w:val="00AD07E7"/>
    <w:rsid w:val="00AD28CB"/>
    <w:rsid w:val="00AD540E"/>
    <w:rsid w:val="00AD5F97"/>
    <w:rsid w:val="00AE3375"/>
    <w:rsid w:val="00AE5EA7"/>
    <w:rsid w:val="00AE6A54"/>
    <w:rsid w:val="00AE7E0A"/>
    <w:rsid w:val="00AF15C7"/>
    <w:rsid w:val="00AF29A1"/>
    <w:rsid w:val="00AF486F"/>
    <w:rsid w:val="00AF52DE"/>
    <w:rsid w:val="00B00B0E"/>
    <w:rsid w:val="00B037E8"/>
    <w:rsid w:val="00B03CC7"/>
    <w:rsid w:val="00B0459D"/>
    <w:rsid w:val="00B122F3"/>
    <w:rsid w:val="00B22435"/>
    <w:rsid w:val="00B2311E"/>
    <w:rsid w:val="00B23FD6"/>
    <w:rsid w:val="00B31B50"/>
    <w:rsid w:val="00B32472"/>
    <w:rsid w:val="00B325B9"/>
    <w:rsid w:val="00B33F7A"/>
    <w:rsid w:val="00B353E9"/>
    <w:rsid w:val="00B36274"/>
    <w:rsid w:val="00B36800"/>
    <w:rsid w:val="00B419CF"/>
    <w:rsid w:val="00B51682"/>
    <w:rsid w:val="00B61594"/>
    <w:rsid w:val="00B671DC"/>
    <w:rsid w:val="00B706A9"/>
    <w:rsid w:val="00B77A44"/>
    <w:rsid w:val="00B833F2"/>
    <w:rsid w:val="00B87A3D"/>
    <w:rsid w:val="00B9087E"/>
    <w:rsid w:val="00B90CAE"/>
    <w:rsid w:val="00B915B8"/>
    <w:rsid w:val="00B92B95"/>
    <w:rsid w:val="00B96A19"/>
    <w:rsid w:val="00BA2376"/>
    <w:rsid w:val="00BA532D"/>
    <w:rsid w:val="00BA6BDB"/>
    <w:rsid w:val="00BB38A7"/>
    <w:rsid w:val="00BB6BE2"/>
    <w:rsid w:val="00BC02B3"/>
    <w:rsid w:val="00BC7384"/>
    <w:rsid w:val="00BD0C93"/>
    <w:rsid w:val="00BD1DD1"/>
    <w:rsid w:val="00BD1EB2"/>
    <w:rsid w:val="00BD5445"/>
    <w:rsid w:val="00BE3423"/>
    <w:rsid w:val="00BE52DF"/>
    <w:rsid w:val="00BE6544"/>
    <w:rsid w:val="00BF139D"/>
    <w:rsid w:val="00BF3054"/>
    <w:rsid w:val="00BF32DC"/>
    <w:rsid w:val="00BF3EFE"/>
    <w:rsid w:val="00BF4919"/>
    <w:rsid w:val="00BF4A50"/>
    <w:rsid w:val="00C01F45"/>
    <w:rsid w:val="00C0754E"/>
    <w:rsid w:val="00C07B27"/>
    <w:rsid w:val="00C10E03"/>
    <w:rsid w:val="00C15AA7"/>
    <w:rsid w:val="00C231BE"/>
    <w:rsid w:val="00C243CD"/>
    <w:rsid w:val="00C24770"/>
    <w:rsid w:val="00C33D57"/>
    <w:rsid w:val="00C3593E"/>
    <w:rsid w:val="00C3692A"/>
    <w:rsid w:val="00C404AE"/>
    <w:rsid w:val="00C410EF"/>
    <w:rsid w:val="00C43242"/>
    <w:rsid w:val="00C45BAA"/>
    <w:rsid w:val="00C47403"/>
    <w:rsid w:val="00C51601"/>
    <w:rsid w:val="00C52FC2"/>
    <w:rsid w:val="00C572D7"/>
    <w:rsid w:val="00C61D88"/>
    <w:rsid w:val="00C707A2"/>
    <w:rsid w:val="00C711D2"/>
    <w:rsid w:val="00C728F6"/>
    <w:rsid w:val="00C72F9B"/>
    <w:rsid w:val="00C807AE"/>
    <w:rsid w:val="00C85681"/>
    <w:rsid w:val="00C9066B"/>
    <w:rsid w:val="00C91B2C"/>
    <w:rsid w:val="00C946EB"/>
    <w:rsid w:val="00CA0382"/>
    <w:rsid w:val="00CA400E"/>
    <w:rsid w:val="00CA60C0"/>
    <w:rsid w:val="00CB5774"/>
    <w:rsid w:val="00CB5D21"/>
    <w:rsid w:val="00CC066E"/>
    <w:rsid w:val="00CC34E5"/>
    <w:rsid w:val="00CC59CE"/>
    <w:rsid w:val="00CC6D2D"/>
    <w:rsid w:val="00CC72EB"/>
    <w:rsid w:val="00CD05C5"/>
    <w:rsid w:val="00CD4229"/>
    <w:rsid w:val="00CE113A"/>
    <w:rsid w:val="00CE126E"/>
    <w:rsid w:val="00CE34C1"/>
    <w:rsid w:val="00CE4CDA"/>
    <w:rsid w:val="00CF00AC"/>
    <w:rsid w:val="00CF2CD9"/>
    <w:rsid w:val="00CF2DCA"/>
    <w:rsid w:val="00CF445E"/>
    <w:rsid w:val="00CF5402"/>
    <w:rsid w:val="00D02160"/>
    <w:rsid w:val="00D0520A"/>
    <w:rsid w:val="00D1518D"/>
    <w:rsid w:val="00D163F1"/>
    <w:rsid w:val="00D23FCF"/>
    <w:rsid w:val="00D2420C"/>
    <w:rsid w:val="00D259D5"/>
    <w:rsid w:val="00D26444"/>
    <w:rsid w:val="00D35B91"/>
    <w:rsid w:val="00D3615C"/>
    <w:rsid w:val="00D4191E"/>
    <w:rsid w:val="00D5077F"/>
    <w:rsid w:val="00D51CD2"/>
    <w:rsid w:val="00D5428C"/>
    <w:rsid w:val="00D566BB"/>
    <w:rsid w:val="00D572E2"/>
    <w:rsid w:val="00D6154E"/>
    <w:rsid w:val="00D646B2"/>
    <w:rsid w:val="00D7321D"/>
    <w:rsid w:val="00D73AB4"/>
    <w:rsid w:val="00D805D4"/>
    <w:rsid w:val="00D80C9F"/>
    <w:rsid w:val="00D81C29"/>
    <w:rsid w:val="00D823C6"/>
    <w:rsid w:val="00D91878"/>
    <w:rsid w:val="00D920A3"/>
    <w:rsid w:val="00D9743E"/>
    <w:rsid w:val="00D977C5"/>
    <w:rsid w:val="00DA7EDD"/>
    <w:rsid w:val="00DB13F1"/>
    <w:rsid w:val="00DB1AAB"/>
    <w:rsid w:val="00DB215F"/>
    <w:rsid w:val="00DB71F1"/>
    <w:rsid w:val="00DC08C8"/>
    <w:rsid w:val="00DC09F0"/>
    <w:rsid w:val="00DC2E36"/>
    <w:rsid w:val="00DC72C7"/>
    <w:rsid w:val="00DD1F91"/>
    <w:rsid w:val="00DD463E"/>
    <w:rsid w:val="00DD4CE3"/>
    <w:rsid w:val="00DD613A"/>
    <w:rsid w:val="00DD704B"/>
    <w:rsid w:val="00DE0AB9"/>
    <w:rsid w:val="00DE2294"/>
    <w:rsid w:val="00DE7661"/>
    <w:rsid w:val="00DE791F"/>
    <w:rsid w:val="00DF0084"/>
    <w:rsid w:val="00DF127D"/>
    <w:rsid w:val="00DF7B0B"/>
    <w:rsid w:val="00E03443"/>
    <w:rsid w:val="00E0348A"/>
    <w:rsid w:val="00E0597F"/>
    <w:rsid w:val="00E05E12"/>
    <w:rsid w:val="00E06895"/>
    <w:rsid w:val="00E12CB4"/>
    <w:rsid w:val="00E14FE7"/>
    <w:rsid w:val="00E15081"/>
    <w:rsid w:val="00E171B4"/>
    <w:rsid w:val="00E234FB"/>
    <w:rsid w:val="00E323BE"/>
    <w:rsid w:val="00E34D43"/>
    <w:rsid w:val="00E37236"/>
    <w:rsid w:val="00E43921"/>
    <w:rsid w:val="00E455B8"/>
    <w:rsid w:val="00E5247C"/>
    <w:rsid w:val="00E533F6"/>
    <w:rsid w:val="00E61183"/>
    <w:rsid w:val="00E674BE"/>
    <w:rsid w:val="00E72F8E"/>
    <w:rsid w:val="00E73B87"/>
    <w:rsid w:val="00E74814"/>
    <w:rsid w:val="00E748D5"/>
    <w:rsid w:val="00E7672F"/>
    <w:rsid w:val="00E779F8"/>
    <w:rsid w:val="00E82ABC"/>
    <w:rsid w:val="00E8420A"/>
    <w:rsid w:val="00E8745B"/>
    <w:rsid w:val="00EA0230"/>
    <w:rsid w:val="00EA11D6"/>
    <w:rsid w:val="00EA28E1"/>
    <w:rsid w:val="00EA2DCA"/>
    <w:rsid w:val="00EA358E"/>
    <w:rsid w:val="00EA50F6"/>
    <w:rsid w:val="00EB0B8B"/>
    <w:rsid w:val="00EB2A39"/>
    <w:rsid w:val="00EB76B0"/>
    <w:rsid w:val="00EC0DFD"/>
    <w:rsid w:val="00EC303F"/>
    <w:rsid w:val="00EC583B"/>
    <w:rsid w:val="00ED03F7"/>
    <w:rsid w:val="00ED65F7"/>
    <w:rsid w:val="00EE2CF3"/>
    <w:rsid w:val="00EF617D"/>
    <w:rsid w:val="00F04C4F"/>
    <w:rsid w:val="00F07F9B"/>
    <w:rsid w:val="00F10A57"/>
    <w:rsid w:val="00F1445C"/>
    <w:rsid w:val="00F149EF"/>
    <w:rsid w:val="00F17A3F"/>
    <w:rsid w:val="00F2100B"/>
    <w:rsid w:val="00F21F17"/>
    <w:rsid w:val="00F25812"/>
    <w:rsid w:val="00F2677F"/>
    <w:rsid w:val="00F35E5A"/>
    <w:rsid w:val="00F373B9"/>
    <w:rsid w:val="00F37726"/>
    <w:rsid w:val="00F37F90"/>
    <w:rsid w:val="00F4020B"/>
    <w:rsid w:val="00F43473"/>
    <w:rsid w:val="00F4509E"/>
    <w:rsid w:val="00F52FF5"/>
    <w:rsid w:val="00F645F8"/>
    <w:rsid w:val="00F7268E"/>
    <w:rsid w:val="00F800D7"/>
    <w:rsid w:val="00F814AD"/>
    <w:rsid w:val="00F8229C"/>
    <w:rsid w:val="00F822EE"/>
    <w:rsid w:val="00F833A3"/>
    <w:rsid w:val="00F9157E"/>
    <w:rsid w:val="00F92A96"/>
    <w:rsid w:val="00F95EBA"/>
    <w:rsid w:val="00F97F53"/>
    <w:rsid w:val="00FA0937"/>
    <w:rsid w:val="00FA113A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46A5"/>
    <w:rsid w:val="00FC4A7C"/>
    <w:rsid w:val="00FC5839"/>
    <w:rsid w:val="00FC5A91"/>
    <w:rsid w:val="00FC6DFA"/>
    <w:rsid w:val="00FC70BB"/>
    <w:rsid w:val="00FC7FCD"/>
    <w:rsid w:val="00FD22B9"/>
    <w:rsid w:val="00FD4C5B"/>
    <w:rsid w:val="00FD59E1"/>
    <w:rsid w:val="00FD63DB"/>
    <w:rsid w:val="00FD6CF1"/>
    <w:rsid w:val="00FD7F6E"/>
    <w:rsid w:val="00FE1FB6"/>
    <w:rsid w:val="00FF2CA8"/>
    <w:rsid w:val="00FF2FBA"/>
    <w:rsid w:val="00FF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64A77"/>
  <w15:docId w15:val="{4E54BFA7-9108-402A-B5D2-44C9202B8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706A9"/>
  </w:style>
  <w:style w:type="paragraph" w:styleId="Titolo1">
    <w:name w:val="heading 1"/>
    <w:basedOn w:val="Normale"/>
    <w:next w:val="Normale"/>
    <w:qFormat/>
    <w:rsid w:val="00E748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E748D5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E748D5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E748D5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748D5"/>
  </w:style>
  <w:style w:type="character" w:styleId="Collegamentoipertestuale">
    <w:name w:val="Hyperlink"/>
    <w:rsid w:val="00E748D5"/>
    <w:rPr>
      <w:color w:val="0000FF"/>
      <w:u w:val="single"/>
    </w:rPr>
  </w:style>
  <w:style w:type="paragraph" w:customStyle="1" w:styleId="Corpodeltesto1">
    <w:name w:val="Corpo del testo1"/>
    <w:basedOn w:val="Normale"/>
    <w:rsid w:val="00E748D5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  <w:rsid w:val="00E748D5"/>
  </w:style>
  <w:style w:type="character" w:styleId="Rimandonotaapidipagina">
    <w:name w:val="footnote reference"/>
    <w:semiHidden/>
    <w:rsid w:val="00E748D5"/>
    <w:rPr>
      <w:vertAlign w:val="superscript"/>
    </w:rPr>
  </w:style>
  <w:style w:type="paragraph" w:styleId="Intestazione">
    <w:name w:val="header"/>
    <w:basedOn w:val="Normale"/>
    <w:rsid w:val="00E748D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375C0A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Titolo60">
    <w:name w:val="Titolo #6_"/>
    <w:link w:val="Titolo61"/>
    <w:rsid w:val="00375C0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375C0A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96628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table" w:customStyle="1" w:styleId="Grigliatabella1">
    <w:name w:val="Griglia tabella1"/>
    <w:basedOn w:val="Tabellanormale"/>
    <w:rsid w:val="00AE337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semiHidden/>
    <w:unhideWhenUsed/>
    <w:rsid w:val="006338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31127-545E-4CD7-93DB-47AC15BE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boffo</dc:creator>
  <cp:lastModifiedBy>Domenica Lucia Bonarrigo</cp:lastModifiedBy>
  <cp:revision>11</cp:revision>
  <cp:lastPrinted>2017-09-07T10:02:00Z</cp:lastPrinted>
  <dcterms:created xsi:type="dcterms:W3CDTF">2026-05-17T14:42:00Z</dcterms:created>
  <dcterms:modified xsi:type="dcterms:W3CDTF">2026-09-05T15:09:00Z</dcterms:modified>
</cp:coreProperties>
</file>