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F5B65" w14:textId="096E071D" w:rsidR="0015020E" w:rsidRPr="00EC0DFD" w:rsidRDefault="0096628D" w:rsidP="00EC0DFD">
      <w:pPr>
        <w:ind w:left="-284"/>
        <w:jc w:val="both"/>
        <w:rPr>
          <w:rFonts w:ascii="Arial" w:hAnsi="Arial" w:cs="Arial"/>
          <w:sz w:val="8"/>
          <w:szCs w:val="8"/>
        </w:rPr>
      </w:pPr>
      <w:r>
        <w:rPr>
          <w:rFonts w:ascii="Verdana" w:hAnsi="Verdana"/>
          <w:sz w:val="15"/>
          <w:szCs w:val="15"/>
        </w:rPr>
        <w:t xml:space="preserve">             </w:t>
      </w:r>
      <w:r w:rsidR="005D742D">
        <w:rPr>
          <w:rFonts w:ascii="Verdana" w:hAnsi="Verdana"/>
          <w:sz w:val="15"/>
          <w:szCs w:val="15"/>
        </w:rPr>
        <w:t xml:space="preserve">    </w:t>
      </w:r>
      <w:r w:rsidR="001B1415">
        <w:rPr>
          <w:rFonts w:ascii="Verdana" w:hAnsi="Verdana"/>
          <w:sz w:val="15"/>
          <w:szCs w:val="15"/>
        </w:rPr>
        <w:t xml:space="preserve">      </w:t>
      </w:r>
      <w:r w:rsidR="00EC0DFD">
        <w:rPr>
          <w:rFonts w:asciiTheme="minorHAnsi" w:hAnsiTheme="minorHAnsi"/>
          <w:sz w:val="24"/>
          <w:szCs w:val="24"/>
        </w:rPr>
        <w:tab/>
      </w:r>
    </w:p>
    <w:p w14:paraId="6F43CE96" w14:textId="77777777" w:rsidR="00BA1460" w:rsidRDefault="00BA1460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bookmarkStart w:id="0" w:name="_Hlk91699034"/>
    </w:p>
    <w:tbl>
      <w:tblPr>
        <w:tblW w:w="9884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3412"/>
        <w:gridCol w:w="881"/>
        <w:gridCol w:w="1090"/>
        <w:gridCol w:w="1397"/>
        <w:gridCol w:w="1560"/>
        <w:gridCol w:w="1544"/>
      </w:tblGrid>
      <w:tr w:rsidR="00BA1460" w14:paraId="3A0B52C5" w14:textId="77777777" w:rsidTr="00BE3B3A">
        <w:tc>
          <w:tcPr>
            <w:tcW w:w="98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A05C0" w14:textId="58452E9F" w:rsidR="00BA1460" w:rsidRPr="00224783" w:rsidRDefault="00BA1460" w:rsidP="00BE3B3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br w:type="page"/>
            </w:r>
            <w:r w:rsidRPr="00224783">
              <w:rPr>
                <w:b/>
                <w:sz w:val="28"/>
                <w:szCs w:val="28"/>
              </w:rPr>
              <w:t xml:space="preserve">GRIGLIA DI VALUTAZIONE DEI TITOLI PER </w:t>
            </w:r>
            <w:r>
              <w:rPr>
                <w:b/>
                <w:sz w:val="32"/>
                <w:szCs w:val="32"/>
              </w:rPr>
              <w:t>TUTOR D’AULA</w:t>
            </w:r>
          </w:p>
        </w:tc>
      </w:tr>
      <w:tr w:rsidR="00BA1460" w14:paraId="5649261D" w14:textId="77777777" w:rsidTr="00BE3B3A">
        <w:tc>
          <w:tcPr>
            <w:tcW w:w="98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315FF" w14:textId="77777777" w:rsidR="00BA1460" w:rsidRDefault="00BA1460" w:rsidP="00BE3B3A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Criteri di ammissione: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5D1FCDF2" w14:textId="6D2E1C7B" w:rsidR="00BA1460" w:rsidRPr="00B2430C" w:rsidRDefault="00BA1460" w:rsidP="009D37EE">
            <w:pPr>
              <w:pStyle w:val="Paragrafoelenco"/>
              <w:numPr>
                <w:ilvl w:val="0"/>
                <w:numId w:val="8"/>
              </w:numPr>
              <w:rPr>
                <w:b/>
              </w:rPr>
            </w:pPr>
            <w:r w:rsidRPr="00B2430C">
              <w:rPr>
                <w:b/>
                <w:sz w:val="22"/>
                <w:szCs w:val="22"/>
              </w:rPr>
              <w:t xml:space="preserve">essere in possesso dei requisiti di cui all’articolo </w:t>
            </w:r>
            <w:r w:rsidR="009D37EE">
              <w:rPr>
                <w:b/>
                <w:sz w:val="22"/>
                <w:szCs w:val="22"/>
              </w:rPr>
              <w:t>9</w:t>
            </w:r>
            <w:r w:rsidRPr="00B2430C">
              <w:rPr>
                <w:b/>
                <w:sz w:val="22"/>
                <w:szCs w:val="22"/>
              </w:rPr>
              <w:t xml:space="preserve"> per il ruolo per cui si presenta domanda</w:t>
            </w:r>
          </w:p>
          <w:p w14:paraId="282CB5DA" w14:textId="74294F51" w:rsidR="00BA1460" w:rsidRPr="00B2430C" w:rsidRDefault="00BA1460" w:rsidP="009D37EE">
            <w:pPr>
              <w:pStyle w:val="Paragrafoelenco"/>
              <w:numPr>
                <w:ilvl w:val="0"/>
                <w:numId w:val="8"/>
              </w:numPr>
              <w:rPr>
                <w:b/>
              </w:rPr>
            </w:pPr>
            <w:r>
              <w:rPr>
                <w:b/>
                <w:sz w:val="22"/>
                <w:szCs w:val="22"/>
              </w:rPr>
              <w:t>essere docente interno per tutto il periodo dell’incarico</w:t>
            </w:r>
          </w:p>
        </w:tc>
      </w:tr>
      <w:tr w:rsidR="00BA1460" w14:paraId="6E0E5269" w14:textId="77777777" w:rsidTr="00BE3B3A"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481009" w14:textId="77777777" w:rsidR="00BA1460" w:rsidRDefault="00BA1460" w:rsidP="00BE3B3A">
            <w:pPr>
              <w:snapToGrid w:val="0"/>
              <w:rPr>
                <w:b/>
              </w:rPr>
            </w:pPr>
          </w:p>
          <w:p w14:paraId="1A9BF985" w14:textId="77777777" w:rsidR="00BA1460" w:rsidRPr="00166AF8" w:rsidRDefault="00BA1460" w:rsidP="00BE3B3A">
            <w:pPr>
              <w:snapToGrid w:val="0"/>
              <w:rPr>
                <w:b/>
              </w:rPr>
            </w:pPr>
            <w:r w:rsidRPr="00166AF8">
              <w:rPr>
                <w:b/>
              </w:rPr>
              <w:t>L' ISTRUZIONE, LA FORMAZIONE</w:t>
            </w:r>
          </w:p>
          <w:p w14:paraId="6CC02B65" w14:textId="77777777" w:rsidR="00BA1460" w:rsidRDefault="00BA1460" w:rsidP="00BE3B3A">
            <w:pPr>
              <w:snapToGrid w:val="0"/>
              <w:jc w:val="center"/>
              <w:rPr>
                <w:b/>
              </w:rPr>
            </w:pPr>
            <w:r w:rsidRPr="00166AF8">
              <w:rPr>
                <w:b/>
              </w:rPr>
              <w:t>NELLO SPECIFICO SETTORE IN CUI SI CONCORRE</w:t>
            </w:r>
          </w:p>
          <w:p w14:paraId="234DB7DB" w14:textId="77777777" w:rsidR="00BA1460" w:rsidRDefault="00BA1460" w:rsidP="00BE3B3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931144" w14:textId="77777777" w:rsidR="00BA1460" w:rsidRDefault="00BA1460" w:rsidP="00BE3B3A">
            <w:pPr>
              <w:jc w:val="center"/>
              <w:rPr>
                <w:b/>
              </w:rPr>
            </w:pPr>
            <w:r>
              <w:rPr>
                <w:b/>
              </w:rPr>
              <w:t>n. riferimento del curriculum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0A4D32" w14:textId="77777777" w:rsidR="00BA1460" w:rsidRDefault="00BA1460" w:rsidP="00BE3B3A">
            <w:pPr>
              <w:jc w:val="center"/>
              <w:rPr>
                <w:b/>
              </w:rPr>
            </w:pPr>
            <w:r>
              <w:rPr>
                <w:b/>
              </w:rPr>
              <w:t>da compilare a cura del candidato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05BCC" w14:textId="77777777" w:rsidR="00BA1460" w:rsidRDefault="00BA1460" w:rsidP="00BE3B3A">
            <w:pPr>
              <w:jc w:val="center"/>
              <w:rPr>
                <w:b/>
              </w:rPr>
            </w:pPr>
            <w:r>
              <w:rPr>
                <w:b/>
              </w:rPr>
              <w:t>da compilare a cura della commissione</w:t>
            </w:r>
          </w:p>
        </w:tc>
      </w:tr>
      <w:tr w:rsidR="00BA1460" w14:paraId="07213EC8" w14:textId="77777777" w:rsidTr="00DA24FB">
        <w:tc>
          <w:tcPr>
            <w:tcW w:w="34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7C73EA" w14:textId="77777777" w:rsidR="00BA1460" w:rsidRPr="00B2753D" w:rsidRDefault="00BA1460" w:rsidP="00BE3B3A">
            <w:r w:rsidRPr="00B2753D">
              <w:rPr>
                <w:b/>
              </w:rPr>
              <w:t xml:space="preserve">A1. LAUREA </w:t>
            </w:r>
          </w:p>
          <w:p w14:paraId="5F77B5E4" w14:textId="77777777" w:rsidR="00BA1460" w:rsidRPr="00B2430C" w:rsidRDefault="00BA1460" w:rsidP="00BE3B3A">
            <w:pPr>
              <w:rPr>
                <w:b/>
                <w:bCs/>
              </w:rPr>
            </w:pPr>
            <w:r w:rsidRPr="00B2430C">
              <w:rPr>
                <w:b/>
                <w:bCs/>
              </w:rPr>
              <w:t>(vecchio ordinamento o magistrale)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89DC86" w14:textId="77777777" w:rsidR="00BA1460" w:rsidRPr="00B2753D" w:rsidRDefault="00BA1460" w:rsidP="00BE3B3A">
            <w:pPr>
              <w:snapToGrid w:val="0"/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DDBB59" w14:textId="77777777" w:rsidR="00BA1460" w:rsidRPr="00B2753D" w:rsidRDefault="00BA1460" w:rsidP="00BE3B3A">
            <w:r w:rsidRPr="00B2753D">
              <w:rPr>
                <w:b/>
              </w:rPr>
              <w:t>PUNTI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6927CA" w14:textId="77777777" w:rsidR="00BA1460" w:rsidRPr="00B2753D" w:rsidRDefault="00BA1460" w:rsidP="00BE3B3A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283DC9" w14:textId="77777777" w:rsidR="00BA1460" w:rsidRDefault="00BA1460" w:rsidP="00BE3B3A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713D8" w14:textId="77777777" w:rsidR="00BA1460" w:rsidRDefault="00BA1460" w:rsidP="00BE3B3A">
            <w:pPr>
              <w:snapToGrid w:val="0"/>
            </w:pPr>
          </w:p>
        </w:tc>
      </w:tr>
      <w:tr w:rsidR="00BA1460" w14:paraId="1C88D398" w14:textId="77777777" w:rsidTr="00DA24FB">
        <w:tc>
          <w:tcPr>
            <w:tcW w:w="34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72350E" w14:textId="77777777" w:rsidR="00BA1460" w:rsidRPr="00B2753D" w:rsidRDefault="00BA1460" w:rsidP="00BE3B3A">
            <w:pPr>
              <w:snapToGrid w:val="0"/>
            </w:pP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6A2EFB" w14:textId="77777777" w:rsidR="00BA1460" w:rsidRPr="00B2753D" w:rsidRDefault="00BA1460" w:rsidP="00BE3B3A">
            <w:pPr>
              <w:rPr>
                <w:b/>
              </w:rPr>
            </w:pPr>
            <w:r w:rsidRPr="00825A9E">
              <w:t>Verrà valutata una sola laurea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99254E" w14:textId="77777777" w:rsidR="00BA1460" w:rsidRPr="00B2753D" w:rsidRDefault="00BA1460" w:rsidP="00BE3B3A">
            <w:r>
              <w:rPr>
                <w:b/>
              </w:rPr>
              <w:t>15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38FE2D" w14:textId="77777777" w:rsidR="00BA1460" w:rsidRPr="00B2753D" w:rsidRDefault="00BA1460" w:rsidP="00BE3B3A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7BB9D8" w14:textId="77777777" w:rsidR="00BA1460" w:rsidRDefault="00BA1460" w:rsidP="00BE3B3A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587D4" w14:textId="77777777" w:rsidR="00BA1460" w:rsidRDefault="00BA1460" w:rsidP="00BE3B3A">
            <w:pPr>
              <w:snapToGrid w:val="0"/>
            </w:pPr>
          </w:p>
        </w:tc>
      </w:tr>
      <w:tr w:rsidR="00BA1460" w14:paraId="2F2BEF8A" w14:textId="77777777" w:rsidTr="00DA24FB"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2A2032" w14:textId="77777777" w:rsidR="00BA1460" w:rsidRDefault="00BA1460" w:rsidP="00BE3B3A">
            <w:pPr>
              <w:rPr>
                <w:b/>
              </w:rPr>
            </w:pPr>
            <w:r>
              <w:rPr>
                <w:b/>
              </w:rPr>
              <w:t>A2</w:t>
            </w:r>
            <w:r w:rsidRPr="008935BD">
              <w:rPr>
                <w:b/>
              </w:rPr>
              <w:t>. LAUREA (</w:t>
            </w:r>
            <w:r>
              <w:rPr>
                <w:b/>
              </w:rPr>
              <w:t>triennale in alternativa al punto A1</w:t>
            </w:r>
            <w:r w:rsidRPr="008935BD">
              <w:rPr>
                <w:b/>
              </w:rPr>
              <w:t>)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21FDED" w14:textId="77777777" w:rsidR="00BA1460" w:rsidRPr="00B2753D" w:rsidRDefault="00BA1460" w:rsidP="00BE3B3A">
            <w:pPr>
              <w:snapToGrid w:val="0"/>
            </w:pPr>
            <w:r w:rsidRPr="00825A9E">
              <w:t>Verrà valutata una sola laurea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1725D2" w14:textId="77777777" w:rsidR="00BA1460" w:rsidRDefault="00BA1460" w:rsidP="00BE3B3A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12B006" w14:textId="77777777" w:rsidR="00BA1460" w:rsidRPr="00B2753D" w:rsidRDefault="00BA1460" w:rsidP="00BE3B3A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F79BA4" w14:textId="77777777" w:rsidR="00BA1460" w:rsidRDefault="00BA1460" w:rsidP="00BE3B3A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AA4AB" w14:textId="77777777" w:rsidR="00BA1460" w:rsidRDefault="00BA1460" w:rsidP="00BE3B3A">
            <w:pPr>
              <w:snapToGrid w:val="0"/>
            </w:pPr>
          </w:p>
        </w:tc>
      </w:tr>
      <w:tr w:rsidR="00BA1460" w14:paraId="154667B3" w14:textId="77777777" w:rsidTr="00DA24FB"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915C8C" w14:textId="77777777" w:rsidR="00BA1460" w:rsidRDefault="00BA1460" w:rsidP="00BE3B3A">
            <w:pPr>
              <w:rPr>
                <w:b/>
              </w:rPr>
            </w:pPr>
            <w:r>
              <w:rPr>
                <w:b/>
              </w:rPr>
              <w:t>A3</w:t>
            </w:r>
            <w:r w:rsidRPr="00B2753D">
              <w:rPr>
                <w:b/>
              </w:rPr>
              <w:t xml:space="preserve">. </w:t>
            </w:r>
            <w:r>
              <w:rPr>
                <w:b/>
              </w:rPr>
              <w:t>DIPLOMA SCUOLA SECONDARIA (in alternativa al punto A1 e A2)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98316A" w14:textId="77777777" w:rsidR="00BA1460" w:rsidRPr="00B2753D" w:rsidRDefault="00BA1460" w:rsidP="00BE3B3A">
            <w:pPr>
              <w:snapToGrid w:val="0"/>
            </w:pPr>
            <w:r w:rsidRPr="00825A9E">
              <w:t>Verrà valutat</w:t>
            </w:r>
            <w:r>
              <w:t>o</w:t>
            </w:r>
            <w:r w:rsidRPr="00825A9E">
              <w:t xml:space="preserve"> </w:t>
            </w:r>
            <w:r>
              <w:t>un solo titolo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AC7F14" w14:textId="508E6FDF" w:rsidR="00BA1460" w:rsidRDefault="003940CC" w:rsidP="00BE3B3A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941EB9" w14:textId="77777777" w:rsidR="00BA1460" w:rsidRPr="00B2753D" w:rsidRDefault="00BA1460" w:rsidP="00BE3B3A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6B6DD0" w14:textId="77777777" w:rsidR="00BA1460" w:rsidRDefault="00BA1460" w:rsidP="00BE3B3A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0666F" w14:textId="77777777" w:rsidR="00BA1460" w:rsidRDefault="00BA1460" w:rsidP="00BE3B3A">
            <w:pPr>
              <w:snapToGrid w:val="0"/>
            </w:pPr>
          </w:p>
        </w:tc>
      </w:tr>
      <w:tr w:rsidR="00BA1460" w14:paraId="4C31C039" w14:textId="77777777" w:rsidTr="00BE3B3A"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04FA6B" w14:textId="77777777" w:rsidR="00BA1460" w:rsidRPr="00B2753D" w:rsidRDefault="00BA1460" w:rsidP="00BE3B3A">
            <w:pPr>
              <w:rPr>
                <w:b/>
              </w:rPr>
            </w:pPr>
          </w:p>
          <w:p w14:paraId="5F07C425" w14:textId="77777777" w:rsidR="00BA1460" w:rsidRPr="00B2753D" w:rsidRDefault="00BA1460" w:rsidP="00BE3B3A">
            <w:pPr>
              <w:rPr>
                <w:b/>
              </w:rPr>
            </w:pPr>
            <w:r w:rsidRPr="00B2753D">
              <w:rPr>
                <w:b/>
              </w:rPr>
              <w:t xml:space="preserve">LE CERTIFICAZIONI OTTENUTE  </w:t>
            </w:r>
          </w:p>
          <w:p w14:paraId="47FCA126" w14:textId="77777777" w:rsidR="00BA1460" w:rsidRPr="00B2753D" w:rsidRDefault="00BA1460" w:rsidP="00BE3B3A">
            <w:pPr>
              <w:rPr>
                <w:b/>
              </w:rPr>
            </w:pPr>
            <w:r w:rsidRPr="00B2753D">
              <w:rPr>
                <w:b/>
              </w:rPr>
              <w:tab/>
            </w:r>
            <w:r w:rsidRPr="00B2753D">
              <w:rPr>
                <w:b/>
              </w:rPr>
              <w:tab/>
            </w:r>
            <w:r w:rsidRPr="00B2753D">
              <w:rPr>
                <w:b/>
              </w:rPr>
              <w:tab/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BF0340" w14:textId="77777777" w:rsidR="00BA1460" w:rsidRPr="00B2753D" w:rsidRDefault="00BA1460" w:rsidP="00BE3B3A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EC7CEC" w14:textId="77777777" w:rsidR="00BA1460" w:rsidRDefault="00BA1460" w:rsidP="00BE3B3A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15F4C" w14:textId="77777777" w:rsidR="00BA1460" w:rsidRDefault="00BA1460" w:rsidP="00BE3B3A">
            <w:pPr>
              <w:snapToGrid w:val="0"/>
            </w:pPr>
          </w:p>
        </w:tc>
      </w:tr>
      <w:tr w:rsidR="00BA1460" w14:paraId="3B05BD46" w14:textId="77777777" w:rsidTr="00DA24FB"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A82DD7" w14:textId="5DAF1CB0" w:rsidR="00BA1460" w:rsidRPr="00B2753D" w:rsidRDefault="00BA1460" w:rsidP="00BE3B3A">
            <w:pPr>
              <w:rPr>
                <w:b/>
              </w:rPr>
            </w:pPr>
            <w:r w:rsidRPr="00B2753D">
              <w:rPr>
                <w:b/>
              </w:rPr>
              <w:t>B1. COMPETENZE I.C.T. CERTIFICATE riconosciute dal MIUR</w:t>
            </w:r>
            <w:r w:rsidR="003940CC">
              <w:rPr>
                <w:b/>
              </w:rPr>
              <w:t xml:space="preserve"> </w:t>
            </w:r>
            <w:r w:rsidR="003940CC" w:rsidRPr="0063383D">
              <w:rPr>
                <w:b/>
                <w:bCs/>
              </w:rPr>
              <w:t>(rilasciate da soggetti accreditati da ACCREDIA e conformi ai framework europei: Pekit, ICDL, EIPASS, AICA, DigComp 2.2 e DigCompEdu)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F3507E" w14:textId="77777777" w:rsidR="00BA1460" w:rsidRPr="00F41391" w:rsidRDefault="00BA1460" w:rsidP="00BE3B3A">
            <w:r w:rsidRPr="00F41391">
              <w:t xml:space="preserve">Max </w:t>
            </w:r>
            <w: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63E53D" w14:textId="77777777" w:rsidR="00BA1460" w:rsidRPr="00B2753D" w:rsidRDefault="00BA1460" w:rsidP="00BE3B3A">
            <w:r w:rsidRPr="00B2753D">
              <w:rPr>
                <w:b/>
              </w:rPr>
              <w:t xml:space="preserve">5 punti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5E2B8D" w14:textId="77777777" w:rsidR="00BA1460" w:rsidRPr="00B2753D" w:rsidRDefault="00BA1460" w:rsidP="00BE3B3A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B9AAA0" w14:textId="77777777" w:rsidR="00BA1460" w:rsidRDefault="00BA1460" w:rsidP="00BE3B3A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36CE8" w14:textId="77777777" w:rsidR="00BA1460" w:rsidRDefault="00BA1460" w:rsidP="00BE3B3A">
            <w:pPr>
              <w:snapToGrid w:val="0"/>
            </w:pPr>
          </w:p>
        </w:tc>
      </w:tr>
      <w:tr w:rsidR="00BA1460" w14:paraId="52022CE8" w14:textId="77777777" w:rsidTr="00BE3B3A">
        <w:trPr>
          <w:trHeight w:val="623"/>
        </w:trPr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3AFAB9" w14:textId="77777777" w:rsidR="00BA1460" w:rsidRPr="00B2753D" w:rsidRDefault="00BA1460" w:rsidP="00BE3B3A">
            <w:pPr>
              <w:rPr>
                <w:b/>
              </w:rPr>
            </w:pPr>
          </w:p>
          <w:p w14:paraId="7FB1724E" w14:textId="77777777" w:rsidR="00BA1460" w:rsidRPr="00B2753D" w:rsidRDefault="00BA1460" w:rsidP="00BE3B3A">
            <w:pPr>
              <w:rPr>
                <w:b/>
              </w:rPr>
            </w:pPr>
            <w:r w:rsidRPr="00B2753D">
              <w:rPr>
                <w:b/>
              </w:rPr>
              <w:t>LE ESPERIENZE</w:t>
            </w:r>
          </w:p>
          <w:p w14:paraId="557B1824" w14:textId="77777777" w:rsidR="00BA1460" w:rsidRPr="00B2753D" w:rsidRDefault="00BA1460" w:rsidP="00BE3B3A">
            <w:pPr>
              <w:rPr>
                <w:b/>
                <w:u w:val="single"/>
              </w:rPr>
            </w:pPr>
            <w:r w:rsidRPr="00B2753D">
              <w:rPr>
                <w:b/>
              </w:rPr>
              <w:t xml:space="preserve"> </w:t>
            </w:r>
            <w:r w:rsidRPr="00B2753D">
              <w:rPr>
                <w:b/>
                <w:u w:val="single"/>
              </w:rPr>
              <w:t>NELLO SPECIFICO SETTORE IN CUI SI CONCORRE</w:t>
            </w:r>
          </w:p>
          <w:p w14:paraId="6E59F604" w14:textId="77777777" w:rsidR="00BA1460" w:rsidRPr="00B2753D" w:rsidRDefault="00BA1460" w:rsidP="00BE3B3A"/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3FE899" w14:textId="77777777" w:rsidR="00BA1460" w:rsidRPr="00B2753D" w:rsidRDefault="00BA1460" w:rsidP="00BE3B3A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CAF3DA" w14:textId="77777777" w:rsidR="00BA1460" w:rsidRDefault="00BA1460" w:rsidP="00BE3B3A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9A380" w14:textId="77777777" w:rsidR="00BA1460" w:rsidRDefault="00BA1460" w:rsidP="00BE3B3A">
            <w:pPr>
              <w:snapToGrid w:val="0"/>
            </w:pPr>
          </w:p>
        </w:tc>
      </w:tr>
      <w:tr w:rsidR="00BA1460" w14:paraId="3F1B0D76" w14:textId="77777777" w:rsidTr="00DA24FB"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819E18" w14:textId="07379897" w:rsidR="00BA1460" w:rsidRPr="00B2753D" w:rsidRDefault="00BA1460" w:rsidP="00BE3B3A">
            <w:pPr>
              <w:rPr>
                <w:b/>
              </w:rPr>
            </w:pPr>
            <w:r>
              <w:rPr>
                <w:b/>
              </w:rPr>
              <w:t>C1</w:t>
            </w:r>
            <w:r w:rsidRPr="00B2753D">
              <w:rPr>
                <w:b/>
              </w:rPr>
              <w:t xml:space="preserve">. ESPERIENZE DI TUTOR D’AULA/DIDATTICO (min. </w:t>
            </w:r>
            <w:r w:rsidR="00A4135C">
              <w:rPr>
                <w:b/>
              </w:rPr>
              <w:t>12</w:t>
            </w:r>
            <w:r w:rsidRPr="00B2753D">
              <w:rPr>
                <w:b/>
              </w:rPr>
              <w:t xml:space="preserve"> ore) NEI PROGETTI FINANZIATI DAL FONDO SOCIALE EUROPEO </w:t>
            </w:r>
            <w:r w:rsidRPr="00B2430C">
              <w:rPr>
                <w:b/>
              </w:rPr>
              <w:t>(PON – POR-</w:t>
            </w:r>
            <w:r>
              <w:rPr>
                <w:b/>
              </w:rPr>
              <w:t xml:space="preserve"> PNRR</w:t>
            </w:r>
            <w:r w:rsidRPr="00B2430C">
              <w:rPr>
                <w:b/>
              </w:rPr>
              <w:t xml:space="preserve"> ETC.)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9AC214" w14:textId="77777777" w:rsidR="00BA1460" w:rsidRPr="00B2753D" w:rsidRDefault="00BA1460" w:rsidP="00BE3B3A">
            <w:r>
              <w:t>Max 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145E6B" w14:textId="77777777" w:rsidR="00BA1460" w:rsidRPr="00B2753D" w:rsidRDefault="00BA1460" w:rsidP="00BE3B3A">
            <w:pPr>
              <w:rPr>
                <w:b/>
              </w:rPr>
            </w:pPr>
            <w:r>
              <w:rPr>
                <w:b/>
              </w:rPr>
              <w:t xml:space="preserve"> 3 </w:t>
            </w:r>
            <w:r w:rsidRPr="00B2753D">
              <w:rPr>
                <w:b/>
              </w:rPr>
              <w:t>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7710F3" w14:textId="77777777" w:rsidR="00BA1460" w:rsidRPr="00B2753D" w:rsidRDefault="00BA1460" w:rsidP="00BE3B3A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D23191" w14:textId="77777777" w:rsidR="00BA1460" w:rsidRDefault="00BA1460" w:rsidP="00BE3B3A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441BE" w14:textId="77777777" w:rsidR="00BA1460" w:rsidRDefault="00BA1460" w:rsidP="00BE3B3A">
            <w:pPr>
              <w:snapToGrid w:val="0"/>
            </w:pPr>
          </w:p>
        </w:tc>
      </w:tr>
      <w:tr w:rsidR="00BA1460" w14:paraId="56589AFB" w14:textId="77777777" w:rsidTr="00DA24FB"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E046F4" w14:textId="6004316C" w:rsidR="00BA1460" w:rsidRPr="00B2753D" w:rsidRDefault="00BA1460" w:rsidP="00BE3B3A">
            <w:pPr>
              <w:rPr>
                <w:b/>
              </w:rPr>
            </w:pPr>
            <w:r>
              <w:rPr>
                <w:b/>
              </w:rPr>
              <w:t>C2</w:t>
            </w:r>
            <w:r w:rsidRPr="00B2753D">
              <w:rPr>
                <w:b/>
              </w:rPr>
              <w:t>. ESPERI</w:t>
            </w:r>
            <w:r>
              <w:rPr>
                <w:b/>
              </w:rPr>
              <w:t>ENZE DI FACILITATORE</w:t>
            </w:r>
            <w:r w:rsidR="00DA24FB">
              <w:rPr>
                <w:b/>
              </w:rPr>
              <w:t>/</w:t>
            </w:r>
            <w:r w:rsidR="003940CC">
              <w:rPr>
                <w:b/>
              </w:rPr>
              <w:t>COMPONENTE GRUPPO DI LAVORO</w:t>
            </w:r>
            <w:r w:rsidRPr="00B2753D">
              <w:rPr>
                <w:b/>
              </w:rPr>
              <w:t xml:space="preserve"> (min. 20 ore) NEI PROGETTI FINANZIATI DAL FONDO SOCIALE EUROPEO </w:t>
            </w:r>
            <w:r w:rsidRPr="00B2430C">
              <w:rPr>
                <w:b/>
              </w:rPr>
              <w:t xml:space="preserve">(PON – POR- </w:t>
            </w:r>
            <w:r>
              <w:rPr>
                <w:b/>
              </w:rPr>
              <w:t xml:space="preserve">PNRR </w:t>
            </w:r>
            <w:r w:rsidRPr="00B2430C">
              <w:rPr>
                <w:b/>
              </w:rPr>
              <w:t>ETC.)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0EC560" w14:textId="77777777" w:rsidR="00BA1460" w:rsidRDefault="00BA1460" w:rsidP="00BE3B3A"/>
          <w:p w14:paraId="6FB6B955" w14:textId="77777777" w:rsidR="00BA1460" w:rsidRDefault="00BA1460" w:rsidP="00BE3B3A"/>
          <w:p w14:paraId="4FF0DA54" w14:textId="77777777" w:rsidR="00BA1460" w:rsidRPr="00B2753D" w:rsidRDefault="00BA1460" w:rsidP="00BE3B3A">
            <w:r w:rsidRPr="002E6215">
              <w:t xml:space="preserve">Max </w:t>
            </w:r>
            <w:r>
              <w:t>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F4AA72" w14:textId="77777777" w:rsidR="00BA1460" w:rsidRDefault="00BA1460" w:rsidP="00BE3B3A">
            <w:pPr>
              <w:rPr>
                <w:b/>
              </w:rPr>
            </w:pPr>
          </w:p>
          <w:p w14:paraId="763BC0C3" w14:textId="77777777" w:rsidR="00BA1460" w:rsidRPr="00B2753D" w:rsidRDefault="00BA1460" w:rsidP="00BE3B3A">
            <w:pPr>
              <w:rPr>
                <w:b/>
              </w:rPr>
            </w:pPr>
            <w:r>
              <w:rPr>
                <w:b/>
              </w:rPr>
              <w:t xml:space="preserve">2 </w:t>
            </w:r>
            <w:r w:rsidRPr="00B2753D">
              <w:rPr>
                <w:b/>
              </w:rPr>
              <w:t>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5EE183" w14:textId="77777777" w:rsidR="00BA1460" w:rsidRPr="00B2753D" w:rsidRDefault="00BA1460" w:rsidP="00BE3B3A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FE5559" w14:textId="77777777" w:rsidR="00BA1460" w:rsidRDefault="00BA1460" w:rsidP="00BE3B3A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D33CA" w14:textId="77777777" w:rsidR="00BA1460" w:rsidRDefault="00BA1460" w:rsidP="00BE3B3A">
            <w:pPr>
              <w:snapToGrid w:val="0"/>
            </w:pPr>
          </w:p>
        </w:tc>
      </w:tr>
      <w:tr w:rsidR="00BA1460" w14:paraId="7270A077" w14:textId="77777777" w:rsidTr="00DA24FB"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3E7DC8" w14:textId="316C165A" w:rsidR="00BA1460" w:rsidRPr="00B2753D" w:rsidRDefault="00BA1460" w:rsidP="00BE3B3A">
            <w:pPr>
              <w:rPr>
                <w:b/>
              </w:rPr>
            </w:pPr>
            <w:r>
              <w:rPr>
                <w:b/>
              </w:rPr>
              <w:t>C3</w:t>
            </w:r>
            <w:r w:rsidRPr="00B2753D">
              <w:rPr>
                <w:b/>
              </w:rPr>
              <w:t xml:space="preserve">. ESPERIENZE DI </w:t>
            </w:r>
            <w:r w:rsidR="003940CC">
              <w:rPr>
                <w:b/>
              </w:rPr>
              <w:t xml:space="preserve">TUTOR </w:t>
            </w:r>
            <w:r w:rsidRPr="00B2753D">
              <w:rPr>
                <w:b/>
              </w:rPr>
              <w:t xml:space="preserve">COORDINATORE (min. 20 ore) NEI PROGETTI FINANZIATI DAL FONDO SOCIALE EUROPEO </w:t>
            </w:r>
            <w:r w:rsidRPr="00B2430C">
              <w:rPr>
                <w:b/>
              </w:rPr>
              <w:t xml:space="preserve">(PON – POR- </w:t>
            </w:r>
            <w:r>
              <w:rPr>
                <w:b/>
              </w:rPr>
              <w:t xml:space="preserve">PNRR </w:t>
            </w:r>
            <w:r w:rsidRPr="00B2430C">
              <w:rPr>
                <w:b/>
              </w:rPr>
              <w:t>ETC.)</w:t>
            </w:r>
            <w:r w:rsidRPr="00B2753D">
              <w:rPr>
                <w:b/>
              </w:rPr>
              <w:t xml:space="preserve"> 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6C1908" w14:textId="77777777" w:rsidR="00BA1460" w:rsidRDefault="00BA1460" w:rsidP="00BE3B3A"/>
          <w:p w14:paraId="0609044D" w14:textId="77777777" w:rsidR="00BA1460" w:rsidRPr="00B2753D" w:rsidRDefault="00BA1460" w:rsidP="00BE3B3A">
            <w:r w:rsidRPr="002E6215">
              <w:t xml:space="preserve">Max </w:t>
            </w:r>
            <w:r>
              <w:t>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F6C0E3" w14:textId="77777777" w:rsidR="00BA1460" w:rsidRPr="00B2753D" w:rsidRDefault="00BA1460" w:rsidP="00BE3B3A">
            <w:pPr>
              <w:rPr>
                <w:b/>
              </w:rPr>
            </w:pPr>
            <w:r>
              <w:rPr>
                <w:b/>
              </w:rPr>
              <w:t>2</w:t>
            </w:r>
            <w:r w:rsidRPr="00B2753D">
              <w:rPr>
                <w:b/>
              </w:rPr>
              <w:t xml:space="preserve">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527FCE" w14:textId="77777777" w:rsidR="00BA1460" w:rsidRPr="00B2753D" w:rsidRDefault="00BA1460" w:rsidP="00BE3B3A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FDFCA5" w14:textId="77777777" w:rsidR="00BA1460" w:rsidRDefault="00BA1460" w:rsidP="00BE3B3A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214B2" w14:textId="77777777" w:rsidR="00BA1460" w:rsidRDefault="00BA1460" w:rsidP="00BE3B3A">
            <w:pPr>
              <w:snapToGrid w:val="0"/>
            </w:pPr>
          </w:p>
        </w:tc>
      </w:tr>
      <w:tr w:rsidR="00BA1460" w14:paraId="403AF86B" w14:textId="77777777" w:rsidTr="00DA24FB"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C8F116" w14:textId="77777777" w:rsidR="00BA1460" w:rsidRPr="00B2753D" w:rsidRDefault="00BA1460" w:rsidP="00BE3B3A">
            <w:r>
              <w:rPr>
                <w:b/>
              </w:rPr>
              <w:t>C4</w:t>
            </w:r>
            <w:r w:rsidRPr="00B2753D">
              <w:rPr>
                <w:b/>
              </w:rPr>
              <w:t xml:space="preserve">. CONOSCENZE SPECIFICHE DELL' ARGOMENTO </w:t>
            </w:r>
            <w:r>
              <w:rPr>
                <w:b/>
              </w:rPr>
              <w:t>DELLA FORMAZIONE</w:t>
            </w:r>
            <w:r w:rsidRPr="00B2753D">
              <w:rPr>
                <w:b/>
              </w:rPr>
              <w:t xml:space="preserve"> (documentate attraverso pubblicazioni</w:t>
            </w:r>
            <w:r>
              <w:rPr>
                <w:b/>
              </w:rPr>
              <w:t xml:space="preserve"> o corsi seguiti (min 12 ore) per i quali è stato rilasciato un attestato</w:t>
            </w:r>
            <w:r w:rsidRPr="00B2753D">
              <w:rPr>
                <w:b/>
              </w:rPr>
              <w:t>)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D5BC92" w14:textId="77777777" w:rsidR="00BA1460" w:rsidRPr="00B2753D" w:rsidRDefault="00BA1460" w:rsidP="00BE3B3A">
            <w:pPr>
              <w:rPr>
                <w:b/>
              </w:rPr>
            </w:pPr>
            <w:r w:rsidRPr="00B2753D">
              <w:t xml:space="preserve">Max. </w:t>
            </w:r>
            <w:r>
              <w:t>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B0163C" w14:textId="77777777" w:rsidR="00BA1460" w:rsidRPr="00B2753D" w:rsidRDefault="00BA1460" w:rsidP="00BE3B3A">
            <w:r>
              <w:rPr>
                <w:b/>
              </w:rPr>
              <w:t>2</w:t>
            </w:r>
            <w:r w:rsidRPr="00B2753D">
              <w:rPr>
                <w:b/>
              </w:rPr>
              <w:t xml:space="preserve">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51FCE7" w14:textId="77777777" w:rsidR="00BA1460" w:rsidRPr="00B2753D" w:rsidRDefault="00BA1460" w:rsidP="00BE3B3A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5FDC1E" w14:textId="77777777" w:rsidR="00BA1460" w:rsidRDefault="00BA1460" w:rsidP="00BE3B3A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C5F90" w14:textId="77777777" w:rsidR="00BA1460" w:rsidRDefault="00BA1460" w:rsidP="00BE3B3A">
            <w:pPr>
              <w:snapToGrid w:val="0"/>
            </w:pPr>
          </w:p>
        </w:tc>
      </w:tr>
      <w:tr w:rsidR="00BA1460" w14:paraId="5B473409" w14:textId="77777777" w:rsidTr="00BE3B3A">
        <w:trPr>
          <w:trHeight w:val="430"/>
        </w:trPr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590A4C" w14:textId="77777777" w:rsidR="00BA1460" w:rsidRPr="00B2753D" w:rsidRDefault="00BA1460" w:rsidP="00BE3B3A">
            <w:r w:rsidRPr="00B2753D">
              <w:rPr>
                <w:b/>
              </w:rPr>
              <w:t>TOTALE</w:t>
            </w:r>
            <w:r>
              <w:rPr>
                <w:b/>
              </w:rPr>
              <w:t xml:space="preserve">                                                                        100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CCEE4" w14:textId="77777777" w:rsidR="00BA1460" w:rsidRPr="00B2753D" w:rsidRDefault="00BA1460" w:rsidP="00BE3B3A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C9CD07" w14:textId="77777777" w:rsidR="00BA1460" w:rsidRDefault="00BA1460" w:rsidP="00BE3B3A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B7B55" w14:textId="77777777" w:rsidR="00BA1460" w:rsidRDefault="00BA1460" w:rsidP="00BE3B3A">
            <w:pPr>
              <w:snapToGrid w:val="0"/>
            </w:pPr>
          </w:p>
        </w:tc>
      </w:tr>
    </w:tbl>
    <w:p w14:paraId="55A41409" w14:textId="77777777" w:rsidR="00BA1460" w:rsidRDefault="00BA1460" w:rsidP="00BA1460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bookmarkEnd w:id="0"/>
    <w:p w14:paraId="6B37F6EC" w14:textId="77777777" w:rsidR="00FC46A5" w:rsidRDefault="00FC46A5" w:rsidP="00A4135C">
      <w:pPr>
        <w:autoSpaceDE w:val="0"/>
        <w:jc w:val="both"/>
        <w:rPr>
          <w:rFonts w:ascii="Arial" w:hAnsi="Arial" w:cs="Arial"/>
          <w:sz w:val="18"/>
          <w:szCs w:val="18"/>
        </w:rPr>
      </w:pPr>
    </w:p>
    <w:sectPr w:rsidR="00FC46A5" w:rsidSect="00261B43">
      <w:footerReference w:type="even" r:id="rId8"/>
      <w:footerReference w:type="default" r:id="rId9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8F882" w14:textId="77777777" w:rsidR="00B4711C" w:rsidRDefault="00B4711C">
      <w:r>
        <w:separator/>
      </w:r>
    </w:p>
  </w:endnote>
  <w:endnote w:type="continuationSeparator" w:id="0">
    <w:p w14:paraId="68399DBA" w14:textId="77777777" w:rsidR="00B4711C" w:rsidRDefault="00B47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79B9F" w14:textId="28112080" w:rsidR="00BD1EB2" w:rsidRDefault="00E323B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D1EB2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EC0DFD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6F79F435" w14:textId="77777777" w:rsidR="00BD1EB2" w:rsidRDefault="00BD1EB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1402F" w14:textId="77777777" w:rsidR="00BD1EB2" w:rsidRDefault="00E323B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D1EB2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FC5839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4A7823A4" w14:textId="77777777" w:rsidR="00BD1EB2" w:rsidRDefault="00BD1EB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D8480" w14:textId="77777777" w:rsidR="00B4711C" w:rsidRDefault="00B4711C">
      <w:r>
        <w:separator/>
      </w:r>
    </w:p>
  </w:footnote>
  <w:footnote w:type="continuationSeparator" w:id="0">
    <w:p w14:paraId="2A5141CF" w14:textId="77777777" w:rsidR="00B4711C" w:rsidRDefault="00B471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2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3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4" w15:restartNumberingAfterBreak="0">
    <w:nsid w:val="25CD562C"/>
    <w:multiLevelType w:val="hybridMultilevel"/>
    <w:tmpl w:val="50AC4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B436FA"/>
    <w:multiLevelType w:val="hybridMultilevel"/>
    <w:tmpl w:val="8F24BF84"/>
    <w:lvl w:ilvl="0" w:tplc="1C1E1E6E">
      <w:numFmt w:val="bullet"/>
      <w:lvlText w:val="•"/>
      <w:lvlJc w:val="left"/>
      <w:pPr>
        <w:ind w:left="720" w:hanging="360"/>
      </w:pPr>
      <w:rPr>
        <w:rFonts w:hint="default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E9C73E1"/>
    <w:multiLevelType w:val="hybridMultilevel"/>
    <w:tmpl w:val="BE242402"/>
    <w:lvl w:ilvl="0" w:tplc="C0701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ECBE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F2D2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1C7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C272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EE74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325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9006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5AB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2A51CFC"/>
    <w:multiLevelType w:val="hybridMultilevel"/>
    <w:tmpl w:val="4ED226BC"/>
    <w:lvl w:ilvl="0" w:tplc="1C1E1E6E">
      <w:numFmt w:val="bullet"/>
      <w:lvlText w:val="•"/>
      <w:lvlJc w:val="left"/>
      <w:pPr>
        <w:ind w:left="720" w:hanging="360"/>
      </w:pPr>
      <w:rPr>
        <w:rFonts w:hint="default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7138300">
    <w:abstractNumId w:val="2"/>
  </w:num>
  <w:num w:numId="2" w16cid:durableId="206534387">
    <w:abstractNumId w:val="3"/>
  </w:num>
  <w:num w:numId="3" w16cid:durableId="181995925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77738670">
    <w:abstractNumId w:val="8"/>
  </w:num>
  <w:num w:numId="5" w16cid:durableId="209473705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2541455">
    <w:abstractNumId w:val="10"/>
  </w:num>
  <w:num w:numId="7" w16cid:durableId="1133448020">
    <w:abstractNumId w:val="7"/>
  </w:num>
  <w:num w:numId="8" w16cid:durableId="422917374">
    <w:abstractNumId w:val="4"/>
  </w:num>
  <w:num w:numId="9" w16cid:durableId="1005206495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0389D"/>
    <w:rsid w:val="00004375"/>
    <w:rsid w:val="00004E81"/>
    <w:rsid w:val="00010D73"/>
    <w:rsid w:val="0001314D"/>
    <w:rsid w:val="0001443F"/>
    <w:rsid w:val="00016658"/>
    <w:rsid w:val="000167FA"/>
    <w:rsid w:val="00021EB3"/>
    <w:rsid w:val="0003018C"/>
    <w:rsid w:val="000309DF"/>
    <w:rsid w:val="000355C4"/>
    <w:rsid w:val="000371CE"/>
    <w:rsid w:val="00046B4A"/>
    <w:rsid w:val="00047934"/>
    <w:rsid w:val="0005084A"/>
    <w:rsid w:val="00051E72"/>
    <w:rsid w:val="000534AD"/>
    <w:rsid w:val="000539ED"/>
    <w:rsid w:val="00054FA2"/>
    <w:rsid w:val="000564C9"/>
    <w:rsid w:val="00056833"/>
    <w:rsid w:val="00062E4A"/>
    <w:rsid w:val="00064F22"/>
    <w:rsid w:val="000670A5"/>
    <w:rsid w:val="000736AB"/>
    <w:rsid w:val="00087DC5"/>
    <w:rsid w:val="000927AC"/>
    <w:rsid w:val="00093495"/>
    <w:rsid w:val="000A19BA"/>
    <w:rsid w:val="000A2C09"/>
    <w:rsid w:val="000A6477"/>
    <w:rsid w:val="000A74CB"/>
    <w:rsid w:val="000B12C5"/>
    <w:rsid w:val="000B480F"/>
    <w:rsid w:val="000B6C44"/>
    <w:rsid w:val="000C0039"/>
    <w:rsid w:val="000C11ED"/>
    <w:rsid w:val="000C37FE"/>
    <w:rsid w:val="000C56C2"/>
    <w:rsid w:val="000C7368"/>
    <w:rsid w:val="000D1AFB"/>
    <w:rsid w:val="000D5BE5"/>
    <w:rsid w:val="000D5EF6"/>
    <w:rsid w:val="000E0539"/>
    <w:rsid w:val="000E1E4D"/>
    <w:rsid w:val="000F0CA0"/>
    <w:rsid w:val="000F2156"/>
    <w:rsid w:val="000F4D89"/>
    <w:rsid w:val="000F5E3D"/>
    <w:rsid w:val="000F5F5D"/>
    <w:rsid w:val="000F6AF5"/>
    <w:rsid w:val="000F7F3B"/>
    <w:rsid w:val="00100384"/>
    <w:rsid w:val="00102333"/>
    <w:rsid w:val="00104CEA"/>
    <w:rsid w:val="00112288"/>
    <w:rsid w:val="00112BBD"/>
    <w:rsid w:val="00114678"/>
    <w:rsid w:val="0012335E"/>
    <w:rsid w:val="001246DB"/>
    <w:rsid w:val="00130BD2"/>
    <w:rsid w:val="00131078"/>
    <w:rsid w:val="001335C6"/>
    <w:rsid w:val="00133C52"/>
    <w:rsid w:val="00135167"/>
    <w:rsid w:val="001352AB"/>
    <w:rsid w:val="00140B98"/>
    <w:rsid w:val="0014390B"/>
    <w:rsid w:val="0015020E"/>
    <w:rsid w:val="001508F3"/>
    <w:rsid w:val="00154F0E"/>
    <w:rsid w:val="00160EA8"/>
    <w:rsid w:val="001622AF"/>
    <w:rsid w:val="00164BD8"/>
    <w:rsid w:val="00167C80"/>
    <w:rsid w:val="00171319"/>
    <w:rsid w:val="00174486"/>
    <w:rsid w:val="00174503"/>
    <w:rsid w:val="00174541"/>
    <w:rsid w:val="00175FFB"/>
    <w:rsid w:val="00182723"/>
    <w:rsid w:val="0018773E"/>
    <w:rsid w:val="00191BAE"/>
    <w:rsid w:val="001A234A"/>
    <w:rsid w:val="001A3246"/>
    <w:rsid w:val="001A5909"/>
    <w:rsid w:val="001A6378"/>
    <w:rsid w:val="001B1257"/>
    <w:rsid w:val="001B1415"/>
    <w:rsid w:val="001B25BF"/>
    <w:rsid w:val="001B484F"/>
    <w:rsid w:val="001B564D"/>
    <w:rsid w:val="001B7378"/>
    <w:rsid w:val="001C0302"/>
    <w:rsid w:val="001C032B"/>
    <w:rsid w:val="001C1669"/>
    <w:rsid w:val="001C6C49"/>
    <w:rsid w:val="001D4B64"/>
    <w:rsid w:val="001D6B50"/>
    <w:rsid w:val="001D6D75"/>
    <w:rsid w:val="001F031D"/>
    <w:rsid w:val="001F16A2"/>
    <w:rsid w:val="001F207B"/>
    <w:rsid w:val="001F6C2D"/>
    <w:rsid w:val="00207849"/>
    <w:rsid w:val="002103B2"/>
    <w:rsid w:val="00210607"/>
    <w:rsid w:val="00211108"/>
    <w:rsid w:val="00213B82"/>
    <w:rsid w:val="00213C1D"/>
    <w:rsid w:val="0021559E"/>
    <w:rsid w:val="00222A56"/>
    <w:rsid w:val="002247FE"/>
    <w:rsid w:val="00225146"/>
    <w:rsid w:val="00226CB3"/>
    <w:rsid w:val="00227FE8"/>
    <w:rsid w:val="0023285D"/>
    <w:rsid w:val="00240337"/>
    <w:rsid w:val="0024391D"/>
    <w:rsid w:val="002508DC"/>
    <w:rsid w:val="0025352F"/>
    <w:rsid w:val="002539BB"/>
    <w:rsid w:val="00261B43"/>
    <w:rsid w:val="002635DB"/>
    <w:rsid w:val="0026467A"/>
    <w:rsid w:val="00265864"/>
    <w:rsid w:val="0026784F"/>
    <w:rsid w:val="002708A6"/>
    <w:rsid w:val="002709FD"/>
    <w:rsid w:val="00281A8D"/>
    <w:rsid w:val="00282A21"/>
    <w:rsid w:val="00284FEA"/>
    <w:rsid w:val="002860BF"/>
    <w:rsid w:val="00286C40"/>
    <w:rsid w:val="002943C2"/>
    <w:rsid w:val="002A6748"/>
    <w:rsid w:val="002B0440"/>
    <w:rsid w:val="002B206B"/>
    <w:rsid w:val="002B3171"/>
    <w:rsid w:val="002B3C85"/>
    <w:rsid w:val="002B5917"/>
    <w:rsid w:val="002B684C"/>
    <w:rsid w:val="002C02FE"/>
    <w:rsid w:val="002C1C92"/>
    <w:rsid w:val="002C1E86"/>
    <w:rsid w:val="002C7BDC"/>
    <w:rsid w:val="002D472B"/>
    <w:rsid w:val="002D786D"/>
    <w:rsid w:val="002E1891"/>
    <w:rsid w:val="002E5D5B"/>
    <w:rsid w:val="002E5DB6"/>
    <w:rsid w:val="002F49B3"/>
    <w:rsid w:val="002F66C4"/>
    <w:rsid w:val="00300F45"/>
    <w:rsid w:val="00304B62"/>
    <w:rsid w:val="0030701D"/>
    <w:rsid w:val="00307C18"/>
    <w:rsid w:val="00312442"/>
    <w:rsid w:val="0031456B"/>
    <w:rsid w:val="00336F0F"/>
    <w:rsid w:val="00345988"/>
    <w:rsid w:val="0034651C"/>
    <w:rsid w:val="00346820"/>
    <w:rsid w:val="003469AB"/>
    <w:rsid w:val="00347262"/>
    <w:rsid w:val="00351652"/>
    <w:rsid w:val="00351867"/>
    <w:rsid w:val="00353B9E"/>
    <w:rsid w:val="00355615"/>
    <w:rsid w:val="0035659B"/>
    <w:rsid w:val="00363B1F"/>
    <w:rsid w:val="0036522E"/>
    <w:rsid w:val="00367396"/>
    <w:rsid w:val="003726C9"/>
    <w:rsid w:val="00374926"/>
    <w:rsid w:val="00375C0A"/>
    <w:rsid w:val="00376169"/>
    <w:rsid w:val="00380B8B"/>
    <w:rsid w:val="00382EC8"/>
    <w:rsid w:val="00383ADD"/>
    <w:rsid w:val="00392166"/>
    <w:rsid w:val="00392E1C"/>
    <w:rsid w:val="003940CC"/>
    <w:rsid w:val="00395933"/>
    <w:rsid w:val="003A007F"/>
    <w:rsid w:val="003A01DE"/>
    <w:rsid w:val="003A1779"/>
    <w:rsid w:val="003A1F27"/>
    <w:rsid w:val="003B03D0"/>
    <w:rsid w:val="003B5EF0"/>
    <w:rsid w:val="003B79E2"/>
    <w:rsid w:val="003C0DE3"/>
    <w:rsid w:val="003C7B78"/>
    <w:rsid w:val="003E076D"/>
    <w:rsid w:val="003E18F4"/>
    <w:rsid w:val="003E25E3"/>
    <w:rsid w:val="003E2DA4"/>
    <w:rsid w:val="003E2E35"/>
    <w:rsid w:val="003E3F60"/>
    <w:rsid w:val="003E4842"/>
    <w:rsid w:val="003E5C47"/>
    <w:rsid w:val="003F5439"/>
    <w:rsid w:val="003F5BC3"/>
    <w:rsid w:val="004076E9"/>
    <w:rsid w:val="00414813"/>
    <w:rsid w:val="0041487A"/>
    <w:rsid w:val="00416DC1"/>
    <w:rsid w:val="0042043D"/>
    <w:rsid w:val="00430C48"/>
    <w:rsid w:val="0043388E"/>
    <w:rsid w:val="00433CB5"/>
    <w:rsid w:val="0044224C"/>
    <w:rsid w:val="00443639"/>
    <w:rsid w:val="00445ABD"/>
    <w:rsid w:val="00446355"/>
    <w:rsid w:val="0044774A"/>
    <w:rsid w:val="004563DD"/>
    <w:rsid w:val="00460B7D"/>
    <w:rsid w:val="00462440"/>
    <w:rsid w:val="00462A5B"/>
    <w:rsid w:val="004652D3"/>
    <w:rsid w:val="004657B2"/>
    <w:rsid w:val="0047161B"/>
    <w:rsid w:val="00471D36"/>
    <w:rsid w:val="004722C2"/>
    <w:rsid w:val="00476043"/>
    <w:rsid w:val="004829ED"/>
    <w:rsid w:val="00484CE2"/>
    <w:rsid w:val="00485D17"/>
    <w:rsid w:val="004914CB"/>
    <w:rsid w:val="00497369"/>
    <w:rsid w:val="004A5D71"/>
    <w:rsid w:val="004B62EF"/>
    <w:rsid w:val="004C01A7"/>
    <w:rsid w:val="004C1B4F"/>
    <w:rsid w:val="004D18E3"/>
    <w:rsid w:val="004D1C0F"/>
    <w:rsid w:val="004D2A3B"/>
    <w:rsid w:val="004D318E"/>
    <w:rsid w:val="004E105E"/>
    <w:rsid w:val="004E6485"/>
    <w:rsid w:val="004E6955"/>
    <w:rsid w:val="004F7A83"/>
    <w:rsid w:val="00501D82"/>
    <w:rsid w:val="00503E82"/>
    <w:rsid w:val="00504686"/>
    <w:rsid w:val="00504B83"/>
    <w:rsid w:val="00505644"/>
    <w:rsid w:val="00511E9C"/>
    <w:rsid w:val="00515A96"/>
    <w:rsid w:val="00517772"/>
    <w:rsid w:val="00520DBD"/>
    <w:rsid w:val="00525018"/>
    <w:rsid w:val="00526196"/>
    <w:rsid w:val="005263CD"/>
    <w:rsid w:val="0052773A"/>
    <w:rsid w:val="00527AAD"/>
    <w:rsid w:val="00535EF8"/>
    <w:rsid w:val="00547C3A"/>
    <w:rsid w:val="00551462"/>
    <w:rsid w:val="005528BF"/>
    <w:rsid w:val="005540B3"/>
    <w:rsid w:val="00554620"/>
    <w:rsid w:val="0055517D"/>
    <w:rsid w:val="00556BBC"/>
    <w:rsid w:val="005603E9"/>
    <w:rsid w:val="00560F4E"/>
    <w:rsid w:val="00564740"/>
    <w:rsid w:val="00565200"/>
    <w:rsid w:val="00567DE5"/>
    <w:rsid w:val="00567E59"/>
    <w:rsid w:val="00576060"/>
    <w:rsid w:val="00576F0F"/>
    <w:rsid w:val="005805C3"/>
    <w:rsid w:val="00583A1F"/>
    <w:rsid w:val="00585647"/>
    <w:rsid w:val="00585A3D"/>
    <w:rsid w:val="00585C3D"/>
    <w:rsid w:val="00591CC1"/>
    <w:rsid w:val="00597920"/>
    <w:rsid w:val="005A7F30"/>
    <w:rsid w:val="005B65B5"/>
    <w:rsid w:val="005C2BBB"/>
    <w:rsid w:val="005C77DE"/>
    <w:rsid w:val="005D52C0"/>
    <w:rsid w:val="005D6165"/>
    <w:rsid w:val="005D742D"/>
    <w:rsid w:val="005E0503"/>
    <w:rsid w:val="005E1E0C"/>
    <w:rsid w:val="005E2288"/>
    <w:rsid w:val="005E387E"/>
    <w:rsid w:val="005E53CE"/>
    <w:rsid w:val="005E721D"/>
    <w:rsid w:val="005F5051"/>
    <w:rsid w:val="005F72D5"/>
    <w:rsid w:val="006008A3"/>
    <w:rsid w:val="006058BB"/>
    <w:rsid w:val="00606B2E"/>
    <w:rsid w:val="00607877"/>
    <w:rsid w:val="006105EA"/>
    <w:rsid w:val="0062483F"/>
    <w:rsid w:val="00632BF9"/>
    <w:rsid w:val="00632F5C"/>
    <w:rsid w:val="00637EE7"/>
    <w:rsid w:val="0064748E"/>
    <w:rsid w:val="00647912"/>
    <w:rsid w:val="0065050C"/>
    <w:rsid w:val="00651F68"/>
    <w:rsid w:val="0065467C"/>
    <w:rsid w:val="0066271B"/>
    <w:rsid w:val="006648CD"/>
    <w:rsid w:val="0066624A"/>
    <w:rsid w:val="00673AF6"/>
    <w:rsid w:val="00674BB2"/>
    <w:rsid w:val="006761FD"/>
    <w:rsid w:val="0067699A"/>
    <w:rsid w:val="0068062A"/>
    <w:rsid w:val="00683118"/>
    <w:rsid w:val="00692070"/>
    <w:rsid w:val="006A149B"/>
    <w:rsid w:val="006A4B64"/>
    <w:rsid w:val="006A73FD"/>
    <w:rsid w:val="006B0031"/>
    <w:rsid w:val="006B0653"/>
    <w:rsid w:val="006B162F"/>
    <w:rsid w:val="006B2F2A"/>
    <w:rsid w:val="006B7D8C"/>
    <w:rsid w:val="006C0DCD"/>
    <w:rsid w:val="006C1D43"/>
    <w:rsid w:val="006C1E40"/>
    <w:rsid w:val="006C761E"/>
    <w:rsid w:val="006D04D6"/>
    <w:rsid w:val="006D39F3"/>
    <w:rsid w:val="006D415B"/>
    <w:rsid w:val="006D4AC3"/>
    <w:rsid w:val="006E0673"/>
    <w:rsid w:val="006E6423"/>
    <w:rsid w:val="006F05B1"/>
    <w:rsid w:val="006F1C67"/>
    <w:rsid w:val="00705188"/>
    <w:rsid w:val="00706853"/>
    <w:rsid w:val="00706B15"/>
    <w:rsid w:val="00706DD4"/>
    <w:rsid w:val="00710D1C"/>
    <w:rsid w:val="007112F6"/>
    <w:rsid w:val="00717756"/>
    <w:rsid w:val="00723FDC"/>
    <w:rsid w:val="0072474A"/>
    <w:rsid w:val="00725408"/>
    <w:rsid w:val="00725C14"/>
    <w:rsid w:val="0072785A"/>
    <w:rsid w:val="00730353"/>
    <w:rsid w:val="0073078A"/>
    <w:rsid w:val="00731440"/>
    <w:rsid w:val="00733D1B"/>
    <w:rsid w:val="00740439"/>
    <w:rsid w:val="0074078D"/>
    <w:rsid w:val="00740888"/>
    <w:rsid w:val="00741E96"/>
    <w:rsid w:val="00744993"/>
    <w:rsid w:val="00747847"/>
    <w:rsid w:val="00750856"/>
    <w:rsid w:val="00750EBA"/>
    <w:rsid w:val="007639F5"/>
    <w:rsid w:val="007676DE"/>
    <w:rsid w:val="00767F4A"/>
    <w:rsid w:val="007712CD"/>
    <w:rsid w:val="00772936"/>
    <w:rsid w:val="00775397"/>
    <w:rsid w:val="0077662D"/>
    <w:rsid w:val="00777992"/>
    <w:rsid w:val="0079013C"/>
    <w:rsid w:val="007927F5"/>
    <w:rsid w:val="00796D2C"/>
    <w:rsid w:val="007A2205"/>
    <w:rsid w:val="007A3EDB"/>
    <w:rsid w:val="007B4259"/>
    <w:rsid w:val="007B4C06"/>
    <w:rsid w:val="007B59D8"/>
    <w:rsid w:val="007C4C5B"/>
    <w:rsid w:val="007D03C6"/>
    <w:rsid w:val="007D3843"/>
    <w:rsid w:val="007D39C9"/>
    <w:rsid w:val="007D74F4"/>
    <w:rsid w:val="007D7C11"/>
    <w:rsid w:val="007D7FA4"/>
    <w:rsid w:val="007E0636"/>
    <w:rsid w:val="007E2352"/>
    <w:rsid w:val="007F17F0"/>
    <w:rsid w:val="007F24B6"/>
    <w:rsid w:val="007F5DF0"/>
    <w:rsid w:val="00801BA6"/>
    <w:rsid w:val="008122E8"/>
    <w:rsid w:val="00813565"/>
    <w:rsid w:val="00815D29"/>
    <w:rsid w:val="008211FB"/>
    <w:rsid w:val="00831FA2"/>
    <w:rsid w:val="00832733"/>
    <w:rsid w:val="0083680A"/>
    <w:rsid w:val="00842499"/>
    <w:rsid w:val="00842E3A"/>
    <w:rsid w:val="008459E3"/>
    <w:rsid w:val="00847E8A"/>
    <w:rsid w:val="00854281"/>
    <w:rsid w:val="00854B7C"/>
    <w:rsid w:val="00860CF4"/>
    <w:rsid w:val="008664A2"/>
    <w:rsid w:val="0086776E"/>
    <w:rsid w:val="008718D0"/>
    <w:rsid w:val="00871E16"/>
    <w:rsid w:val="00874365"/>
    <w:rsid w:val="0087562D"/>
    <w:rsid w:val="00875E5A"/>
    <w:rsid w:val="008805AA"/>
    <w:rsid w:val="00881E62"/>
    <w:rsid w:val="0088310B"/>
    <w:rsid w:val="00883FF4"/>
    <w:rsid w:val="008857BF"/>
    <w:rsid w:val="00886859"/>
    <w:rsid w:val="008914AF"/>
    <w:rsid w:val="00897BDF"/>
    <w:rsid w:val="008A1E97"/>
    <w:rsid w:val="008A3783"/>
    <w:rsid w:val="008B1FC8"/>
    <w:rsid w:val="008B37FD"/>
    <w:rsid w:val="008B4721"/>
    <w:rsid w:val="008B4B97"/>
    <w:rsid w:val="008B6767"/>
    <w:rsid w:val="008B67E9"/>
    <w:rsid w:val="008C756B"/>
    <w:rsid w:val="008D1317"/>
    <w:rsid w:val="008D3F81"/>
    <w:rsid w:val="008E0DE5"/>
    <w:rsid w:val="008F28B1"/>
    <w:rsid w:val="008F3CD8"/>
    <w:rsid w:val="008F7B5F"/>
    <w:rsid w:val="0090455C"/>
    <w:rsid w:val="0090463C"/>
    <w:rsid w:val="00906BD1"/>
    <w:rsid w:val="009105E1"/>
    <w:rsid w:val="00923596"/>
    <w:rsid w:val="009246DD"/>
    <w:rsid w:val="009330C7"/>
    <w:rsid w:val="0093431C"/>
    <w:rsid w:val="00941128"/>
    <w:rsid w:val="00942D93"/>
    <w:rsid w:val="009454DE"/>
    <w:rsid w:val="00947939"/>
    <w:rsid w:val="00955B20"/>
    <w:rsid w:val="00956EC5"/>
    <w:rsid w:val="00964DE6"/>
    <w:rsid w:val="0096628D"/>
    <w:rsid w:val="009662B2"/>
    <w:rsid w:val="00971485"/>
    <w:rsid w:val="00980B3C"/>
    <w:rsid w:val="0098483C"/>
    <w:rsid w:val="00990253"/>
    <w:rsid w:val="00990DB4"/>
    <w:rsid w:val="0099166D"/>
    <w:rsid w:val="009944D6"/>
    <w:rsid w:val="009958CB"/>
    <w:rsid w:val="009A0D66"/>
    <w:rsid w:val="009B271F"/>
    <w:rsid w:val="009B2E9E"/>
    <w:rsid w:val="009B2F7D"/>
    <w:rsid w:val="009B31B2"/>
    <w:rsid w:val="009B3956"/>
    <w:rsid w:val="009C10DD"/>
    <w:rsid w:val="009C54FA"/>
    <w:rsid w:val="009C723F"/>
    <w:rsid w:val="009D0487"/>
    <w:rsid w:val="009D102B"/>
    <w:rsid w:val="009D1FFB"/>
    <w:rsid w:val="009D22EB"/>
    <w:rsid w:val="009D37EE"/>
    <w:rsid w:val="009D42CC"/>
    <w:rsid w:val="009D7632"/>
    <w:rsid w:val="009E2097"/>
    <w:rsid w:val="009E4975"/>
    <w:rsid w:val="009F0ED6"/>
    <w:rsid w:val="009F477B"/>
    <w:rsid w:val="009F6C42"/>
    <w:rsid w:val="00A023CC"/>
    <w:rsid w:val="00A04A33"/>
    <w:rsid w:val="00A05AE0"/>
    <w:rsid w:val="00A11795"/>
    <w:rsid w:val="00A11AC5"/>
    <w:rsid w:val="00A11DB1"/>
    <w:rsid w:val="00A13318"/>
    <w:rsid w:val="00A15AF4"/>
    <w:rsid w:val="00A174A1"/>
    <w:rsid w:val="00A211F7"/>
    <w:rsid w:val="00A25F1B"/>
    <w:rsid w:val="00A26256"/>
    <w:rsid w:val="00A31FDE"/>
    <w:rsid w:val="00A32674"/>
    <w:rsid w:val="00A32D87"/>
    <w:rsid w:val="00A403C5"/>
    <w:rsid w:val="00A4135C"/>
    <w:rsid w:val="00A41940"/>
    <w:rsid w:val="00A41BEA"/>
    <w:rsid w:val="00A431C7"/>
    <w:rsid w:val="00A44878"/>
    <w:rsid w:val="00A455B1"/>
    <w:rsid w:val="00A47AA5"/>
    <w:rsid w:val="00A552D6"/>
    <w:rsid w:val="00A5614F"/>
    <w:rsid w:val="00A57F54"/>
    <w:rsid w:val="00A604F7"/>
    <w:rsid w:val="00A6054A"/>
    <w:rsid w:val="00A6464D"/>
    <w:rsid w:val="00A65DF8"/>
    <w:rsid w:val="00A7145B"/>
    <w:rsid w:val="00A727A8"/>
    <w:rsid w:val="00A74F4F"/>
    <w:rsid w:val="00A76733"/>
    <w:rsid w:val="00A85DA6"/>
    <w:rsid w:val="00A90F34"/>
    <w:rsid w:val="00A91C14"/>
    <w:rsid w:val="00A94EEE"/>
    <w:rsid w:val="00AA3384"/>
    <w:rsid w:val="00AA69EE"/>
    <w:rsid w:val="00AA6CCD"/>
    <w:rsid w:val="00AB2B9D"/>
    <w:rsid w:val="00AB2C1F"/>
    <w:rsid w:val="00AB3F38"/>
    <w:rsid w:val="00AC05AE"/>
    <w:rsid w:val="00AC62CF"/>
    <w:rsid w:val="00AD07E7"/>
    <w:rsid w:val="00AD28CB"/>
    <w:rsid w:val="00AD540E"/>
    <w:rsid w:val="00AD5F97"/>
    <w:rsid w:val="00AE3375"/>
    <w:rsid w:val="00AE5EA7"/>
    <w:rsid w:val="00AE6A54"/>
    <w:rsid w:val="00AE7E0A"/>
    <w:rsid w:val="00AF486F"/>
    <w:rsid w:val="00AF52DE"/>
    <w:rsid w:val="00B00B0E"/>
    <w:rsid w:val="00B037E8"/>
    <w:rsid w:val="00B03CC7"/>
    <w:rsid w:val="00B0459D"/>
    <w:rsid w:val="00B122F3"/>
    <w:rsid w:val="00B2311E"/>
    <w:rsid w:val="00B23FD6"/>
    <w:rsid w:val="00B31B50"/>
    <w:rsid w:val="00B325B9"/>
    <w:rsid w:val="00B33F7A"/>
    <w:rsid w:val="00B353E9"/>
    <w:rsid w:val="00B36274"/>
    <w:rsid w:val="00B36800"/>
    <w:rsid w:val="00B419CF"/>
    <w:rsid w:val="00B4711C"/>
    <w:rsid w:val="00B51682"/>
    <w:rsid w:val="00B671DC"/>
    <w:rsid w:val="00B706A9"/>
    <w:rsid w:val="00B77A44"/>
    <w:rsid w:val="00B833F2"/>
    <w:rsid w:val="00B87A3D"/>
    <w:rsid w:val="00B9087E"/>
    <w:rsid w:val="00B90CAE"/>
    <w:rsid w:val="00B915B8"/>
    <w:rsid w:val="00B92B95"/>
    <w:rsid w:val="00B96A19"/>
    <w:rsid w:val="00BA1460"/>
    <w:rsid w:val="00BA2376"/>
    <w:rsid w:val="00BA532D"/>
    <w:rsid w:val="00BB38A7"/>
    <w:rsid w:val="00BB6BE2"/>
    <w:rsid w:val="00BC02B3"/>
    <w:rsid w:val="00BC7384"/>
    <w:rsid w:val="00BD0C93"/>
    <w:rsid w:val="00BD1DD1"/>
    <w:rsid w:val="00BD1EB2"/>
    <w:rsid w:val="00BD5445"/>
    <w:rsid w:val="00BE3423"/>
    <w:rsid w:val="00BE52DF"/>
    <w:rsid w:val="00BE6544"/>
    <w:rsid w:val="00BF139D"/>
    <w:rsid w:val="00BF3054"/>
    <w:rsid w:val="00BF3EFE"/>
    <w:rsid w:val="00BF4919"/>
    <w:rsid w:val="00BF4A50"/>
    <w:rsid w:val="00C01F45"/>
    <w:rsid w:val="00C0754E"/>
    <w:rsid w:val="00C07B27"/>
    <w:rsid w:val="00C10E03"/>
    <w:rsid w:val="00C15AA7"/>
    <w:rsid w:val="00C231BE"/>
    <w:rsid w:val="00C243CD"/>
    <w:rsid w:val="00C24770"/>
    <w:rsid w:val="00C33D57"/>
    <w:rsid w:val="00C3593E"/>
    <w:rsid w:val="00C3692A"/>
    <w:rsid w:val="00C404AE"/>
    <w:rsid w:val="00C410EF"/>
    <w:rsid w:val="00C43242"/>
    <w:rsid w:val="00C47403"/>
    <w:rsid w:val="00C51601"/>
    <w:rsid w:val="00C52FC2"/>
    <w:rsid w:val="00C572D7"/>
    <w:rsid w:val="00C61D88"/>
    <w:rsid w:val="00C711D2"/>
    <w:rsid w:val="00C728F6"/>
    <w:rsid w:val="00C72F9B"/>
    <w:rsid w:val="00C807AE"/>
    <w:rsid w:val="00C85681"/>
    <w:rsid w:val="00C9066B"/>
    <w:rsid w:val="00C91B2C"/>
    <w:rsid w:val="00C946EB"/>
    <w:rsid w:val="00CA0382"/>
    <w:rsid w:val="00CA400E"/>
    <w:rsid w:val="00CA60C0"/>
    <w:rsid w:val="00CB5774"/>
    <w:rsid w:val="00CB5D21"/>
    <w:rsid w:val="00CC066E"/>
    <w:rsid w:val="00CC34E5"/>
    <w:rsid w:val="00CC59CE"/>
    <w:rsid w:val="00CC6D2D"/>
    <w:rsid w:val="00CC72EB"/>
    <w:rsid w:val="00CD05C5"/>
    <w:rsid w:val="00CD4229"/>
    <w:rsid w:val="00CE113A"/>
    <w:rsid w:val="00CE126E"/>
    <w:rsid w:val="00CE34C1"/>
    <w:rsid w:val="00CE4CDA"/>
    <w:rsid w:val="00CF00AC"/>
    <w:rsid w:val="00CF2CD9"/>
    <w:rsid w:val="00CF2DCA"/>
    <w:rsid w:val="00CF5402"/>
    <w:rsid w:val="00D02160"/>
    <w:rsid w:val="00D0520A"/>
    <w:rsid w:val="00D1518D"/>
    <w:rsid w:val="00D23FCF"/>
    <w:rsid w:val="00D2420C"/>
    <w:rsid w:val="00D259D5"/>
    <w:rsid w:val="00D26444"/>
    <w:rsid w:val="00D35B91"/>
    <w:rsid w:val="00D3615C"/>
    <w:rsid w:val="00D4191E"/>
    <w:rsid w:val="00D5077F"/>
    <w:rsid w:val="00D51CD2"/>
    <w:rsid w:val="00D5428C"/>
    <w:rsid w:val="00D566BB"/>
    <w:rsid w:val="00D572E2"/>
    <w:rsid w:val="00D6154E"/>
    <w:rsid w:val="00D646B2"/>
    <w:rsid w:val="00D7321D"/>
    <w:rsid w:val="00D73AB4"/>
    <w:rsid w:val="00D805D4"/>
    <w:rsid w:val="00D80C9F"/>
    <w:rsid w:val="00D81C29"/>
    <w:rsid w:val="00D823C6"/>
    <w:rsid w:val="00D91878"/>
    <w:rsid w:val="00D920A3"/>
    <w:rsid w:val="00D9743E"/>
    <w:rsid w:val="00D977C5"/>
    <w:rsid w:val="00DA24FB"/>
    <w:rsid w:val="00DA7EDD"/>
    <w:rsid w:val="00DB13F1"/>
    <w:rsid w:val="00DB1AAB"/>
    <w:rsid w:val="00DB215F"/>
    <w:rsid w:val="00DB71F1"/>
    <w:rsid w:val="00DC08C8"/>
    <w:rsid w:val="00DC09F0"/>
    <w:rsid w:val="00DC2E36"/>
    <w:rsid w:val="00DC72C7"/>
    <w:rsid w:val="00DD1F91"/>
    <w:rsid w:val="00DD463E"/>
    <w:rsid w:val="00DD704B"/>
    <w:rsid w:val="00DE0AB9"/>
    <w:rsid w:val="00DE2294"/>
    <w:rsid w:val="00DE7661"/>
    <w:rsid w:val="00DE791F"/>
    <w:rsid w:val="00DF0084"/>
    <w:rsid w:val="00DF7B0B"/>
    <w:rsid w:val="00E03443"/>
    <w:rsid w:val="00E0348A"/>
    <w:rsid w:val="00E0597F"/>
    <w:rsid w:val="00E05E12"/>
    <w:rsid w:val="00E06895"/>
    <w:rsid w:val="00E12CB4"/>
    <w:rsid w:val="00E14FE7"/>
    <w:rsid w:val="00E15081"/>
    <w:rsid w:val="00E171B4"/>
    <w:rsid w:val="00E323BE"/>
    <w:rsid w:val="00E34D43"/>
    <w:rsid w:val="00E37236"/>
    <w:rsid w:val="00E455B8"/>
    <w:rsid w:val="00E5247C"/>
    <w:rsid w:val="00E533F6"/>
    <w:rsid w:val="00E61183"/>
    <w:rsid w:val="00E674BE"/>
    <w:rsid w:val="00E72F8E"/>
    <w:rsid w:val="00E73B87"/>
    <w:rsid w:val="00E74814"/>
    <w:rsid w:val="00E748D5"/>
    <w:rsid w:val="00E7672F"/>
    <w:rsid w:val="00E82ABC"/>
    <w:rsid w:val="00E8420A"/>
    <w:rsid w:val="00E8745B"/>
    <w:rsid w:val="00E930D4"/>
    <w:rsid w:val="00EA0230"/>
    <w:rsid w:val="00EA11D6"/>
    <w:rsid w:val="00EA28E1"/>
    <w:rsid w:val="00EA2DCA"/>
    <w:rsid w:val="00EA358E"/>
    <w:rsid w:val="00EA50F6"/>
    <w:rsid w:val="00EA5B52"/>
    <w:rsid w:val="00EB0B8B"/>
    <w:rsid w:val="00EB2A39"/>
    <w:rsid w:val="00EB699B"/>
    <w:rsid w:val="00EB76B0"/>
    <w:rsid w:val="00EC0593"/>
    <w:rsid w:val="00EC0DFD"/>
    <w:rsid w:val="00EC303F"/>
    <w:rsid w:val="00EC583B"/>
    <w:rsid w:val="00ED03F7"/>
    <w:rsid w:val="00ED65F7"/>
    <w:rsid w:val="00EE2CF3"/>
    <w:rsid w:val="00EF617D"/>
    <w:rsid w:val="00F04C4F"/>
    <w:rsid w:val="00F07F9B"/>
    <w:rsid w:val="00F10A57"/>
    <w:rsid w:val="00F1445C"/>
    <w:rsid w:val="00F149EF"/>
    <w:rsid w:val="00F17A3F"/>
    <w:rsid w:val="00F2100B"/>
    <w:rsid w:val="00F21F17"/>
    <w:rsid w:val="00F25812"/>
    <w:rsid w:val="00F2677F"/>
    <w:rsid w:val="00F35E5A"/>
    <w:rsid w:val="00F373B9"/>
    <w:rsid w:val="00F37726"/>
    <w:rsid w:val="00F37F90"/>
    <w:rsid w:val="00F4020B"/>
    <w:rsid w:val="00F43473"/>
    <w:rsid w:val="00F52FF5"/>
    <w:rsid w:val="00F645F8"/>
    <w:rsid w:val="00F7268E"/>
    <w:rsid w:val="00F800D7"/>
    <w:rsid w:val="00F8229C"/>
    <w:rsid w:val="00F822EE"/>
    <w:rsid w:val="00F833A3"/>
    <w:rsid w:val="00F9157E"/>
    <w:rsid w:val="00F92A96"/>
    <w:rsid w:val="00F95EBA"/>
    <w:rsid w:val="00F97F53"/>
    <w:rsid w:val="00FA0937"/>
    <w:rsid w:val="00FA113A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46A5"/>
    <w:rsid w:val="00FC4A7C"/>
    <w:rsid w:val="00FC5839"/>
    <w:rsid w:val="00FC5A91"/>
    <w:rsid w:val="00FC6DFA"/>
    <w:rsid w:val="00FC70BB"/>
    <w:rsid w:val="00FC7FCD"/>
    <w:rsid w:val="00FD22B9"/>
    <w:rsid w:val="00FD4C5B"/>
    <w:rsid w:val="00FD59E1"/>
    <w:rsid w:val="00FD63DB"/>
    <w:rsid w:val="00FD6CF1"/>
    <w:rsid w:val="00FD7F6E"/>
    <w:rsid w:val="00FE1FB6"/>
    <w:rsid w:val="00FF2CA8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D64A77"/>
  <w15:docId w15:val="{4E54BFA7-9108-402A-B5D2-44C9202B8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706A9"/>
  </w:style>
  <w:style w:type="paragraph" w:styleId="Titolo1">
    <w:name w:val="heading 1"/>
    <w:basedOn w:val="Normale"/>
    <w:next w:val="Normale"/>
    <w:qFormat/>
    <w:rsid w:val="00E748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rsid w:val="00E748D5"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rsid w:val="00E748D5"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rsid w:val="00E748D5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748D5"/>
  </w:style>
  <w:style w:type="character" w:styleId="Collegamentoipertestuale">
    <w:name w:val="Hyperlink"/>
    <w:rsid w:val="00E748D5"/>
    <w:rPr>
      <w:color w:val="0000FF"/>
      <w:u w:val="single"/>
    </w:rPr>
  </w:style>
  <w:style w:type="paragraph" w:customStyle="1" w:styleId="Corpodeltesto1">
    <w:name w:val="Corpo del testo1"/>
    <w:basedOn w:val="Normale"/>
    <w:rsid w:val="00E748D5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  <w:rsid w:val="00E748D5"/>
  </w:style>
  <w:style w:type="character" w:styleId="Rimandonotaapidipagina">
    <w:name w:val="footnote reference"/>
    <w:semiHidden/>
    <w:rsid w:val="00E748D5"/>
    <w:rPr>
      <w:vertAlign w:val="superscript"/>
    </w:rPr>
  </w:style>
  <w:style w:type="paragraph" w:styleId="Intestazione">
    <w:name w:val="header"/>
    <w:basedOn w:val="Normale"/>
    <w:rsid w:val="00E748D5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375C0A"/>
    <w:pPr>
      <w:autoSpaceDE w:val="0"/>
      <w:autoSpaceDN w:val="0"/>
      <w:adjustRightInd w:val="0"/>
    </w:pPr>
    <w:rPr>
      <w:rFonts w:ascii="Arial Narrow" w:eastAsia="MS Mincho" w:hAnsi="Arial Narrow" w:cs="Arial Narrow"/>
      <w:color w:val="000000"/>
      <w:sz w:val="24"/>
      <w:szCs w:val="24"/>
      <w:lang w:eastAsia="ja-JP"/>
    </w:rPr>
  </w:style>
  <w:style w:type="character" w:customStyle="1" w:styleId="Titolo60">
    <w:name w:val="Titolo #6_"/>
    <w:link w:val="Titolo61"/>
    <w:rsid w:val="00375C0A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375C0A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96628D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table" w:customStyle="1" w:styleId="Grigliatabella1">
    <w:name w:val="Griglia tabella1"/>
    <w:basedOn w:val="Tabellanormale"/>
    <w:rsid w:val="00AE337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131127-545E-4CD7-93DB-47AC15BEC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 boffo</dc:creator>
  <cp:lastModifiedBy>Domenica Lucia Bonarrigo</cp:lastModifiedBy>
  <cp:revision>4</cp:revision>
  <cp:lastPrinted>2017-09-07T10:02:00Z</cp:lastPrinted>
  <dcterms:created xsi:type="dcterms:W3CDTF">2026-05-17T14:26:00Z</dcterms:created>
  <dcterms:modified xsi:type="dcterms:W3CDTF">2026-09-05T14:58:00Z</dcterms:modified>
</cp:coreProperties>
</file>