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98AEA" w14:textId="77777777" w:rsidR="00FC46A5" w:rsidRDefault="00FC46A5" w:rsidP="00E9682C">
      <w:pPr>
        <w:autoSpaceDE w:val="0"/>
        <w:ind w:left="6096"/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91699034"/>
      <w:r w:rsidRPr="00340152">
        <w:rPr>
          <w:rFonts w:asciiTheme="minorHAnsi" w:hAnsiTheme="minorHAnsi" w:cstheme="minorHAnsi"/>
          <w:sz w:val="24"/>
          <w:szCs w:val="24"/>
        </w:rPr>
        <w:t>Al Dirigente Scolastico</w:t>
      </w:r>
    </w:p>
    <w:p w14:paraId="69E851CF" w14:textId="4494169C" w:rsidR="00E9682C" w:rsidRPr="00340152" w:rsidRDefault="00E9682C" w:rsidP="00E9682C">
      <w:pPr>
        <w:autoSpaceDE w:val="0"/>
        <w:ind w:left="609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Dell’I.C. PENTIMALLI-PAOLO VI-CAMPANELLA</w:t>
      </w:r>
    </w:p>
    <w:p w14:paraId="5B42FEE9" w14:textId="77777777" w:rsidR="00FC46A5" w:rsidRPr="00340152" w:rsidRDefault="00FC46A5" w:rsidP="00FC46A5">
      <w:pPr>
        <w:autoSpaceDE w:val="0"/>
        <w:ind w:left="5103"/>
        <w:jc w:val="both"/>
        <w:rPr>
          <w:rFonts w:asciiTheme="minorHAnsi" w:hAnsiTheme="minorHAnsi" w:cstheme="minorHAnsi"/>
          <w:sz w:val="24"/>
          <w:szCs w:val="24"/>
        </w:rPr>
      </w:pPr>
    </w:p>
    <w:p w14:paraId="343A0A8F" w14:textId="56F41D50" w:rsidR="00FC46A5" w:rsidRPr="00340152" w:rsidRDefault="00FC46A5" w:rsidP="00CC59CE">
      <w:pPr>
        <w:autoSpaceDE w:val="0"/>
        <w:rPr>
          <w:rFonts w:asciiTheme="minorHAnsi" w:hAnsiTheme="minorHAnsi" w:cstheme="minorHAnsi"/>
          <w:b/>
          <w:sz w:val="24"/>
          <w:szCs w:val="24"/>
        </w:rPr>
      </w:pPr>
      <w:r w:rsidRPr="00340152">
        <w:rPr>
          <w:rFonts w:asciiTheme="minorHAnsi" w:hAnsiTheme="minorHAnsi" w:cstheme="minorHAnsi"/>
          <w:b/>
          <w:sz w:val="24"/>
          <w:szCs w:val="24"/>
        </w:rPr>
        <w:t xml:space="preserve">Domanda di partecipazione alla </w:t>
      </w:r>
      <w:r w:rsidR="00CC59CE" w:rsidRPr="00340152">
        <w:rPr>
          <w:rFonts w:asciiTheme="minorHAnsi" w:hAnsiTheme="minorHAnsi" w:cstheme="minorHAnsi"/>
          <w:b/>
          <w:sz w:val="24"/>
          <w:szCs w:val="24"/>
        </w:rPr>
        <w:t>selezione per</w:t>
      </w:r>
      <w:r w:rsidRPr="00340152">
        <w:rPr>
          <w:rFonts w:asciiTheme="minorHAnsi" w:hAnsiTheme="minorHAnsi" w:cstheme="minorHAnsi"/>
          <w:b/>
          <w:sz w:val="24"/>
          <w:szCs w:val="24"/>
        </w:rPr>
        <w:t xml:space="preserve"> il percorso formativo </w:t>
      </w:r>
      <w:r w:rsidR="0058585D">
        <w:rPr>
          <w:rFonts w:asciiTheme="minorHAnsi" w:hAnsiTheme="minorHAnsi" w:cstheme="minorHAnsi"/>
          <w:b/>
          <w:sz w:val="24"/>
          <w:szCs w:val="24"/>
        </w:rPr>
        <w:t>DM 38</w:t>
      </w:r>
      <w:r w:rsidR="00CC59CE" w:rsidRPr="00340152">
        <w:rPr>
          <w:rFonts w:asciiTheme="minorHAnsi" w:hAnsiTheme="minorHAnsi" w:cstheme="minorHAnsi"/>
          <w:b/>
          <w:sz w:val="24"/>
          <w:szCs w:val="24"/>
        </w:rPr>
        <w:t xml:space="preserve"> RUOLO</w:t>
      </w:r>
      <w:r w:rsidRPr="00340152">
        <w:rPr>
          <w:rFonts w:asciiTheme="minorHAnsi" w:hAnsiTheme="minorHAnsi" w:cstheme="minorHAnsi"/>
          <w:b/>
          <w:sz w:val="24"/>
          <w:szCs w:val="24"/>
        </w:rPr>
        <w:t xml:space="preserve"> DI </w:t>
      </w:r>
      <w:r w:rsidR="00B52364">
        <w:rPr>
          <w:rFonts w:asciiTheme="minorHAnsi" w:hAnsiTheme="minorHAnsi" w:cstheme="minorHAnsi"/>
          <w:b/>
          <w:sz w:val="24"/>
          <w:szCs w:val="24"/>
        </w:rPr>
        <w:t>TUTOR</w:t>
      </w:r>
      <w:r w:rsidR="00140211">
        <w:rPr>
          <w:rFonts w:asciiTheme="minorHAnsi" w:hAnsiTheme="minorHAnsi" w:cstheme="minorHAnsi"/>
          <w:b/>
          <w:sz w:val="24"/>
          <w:szCs w:val="24"/>
        </w:rPr>
        <w:t xml:space="preserve"> E/O ESPERTO</w:t>
      </w:r>
    </w:p>
    <w:p w14:paraId="31B3E897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p w14:paraId="5DEEBE1F" w14:textId="77777777" w:rsidR="00FC46A5" w:rsidRPr="00340152" w:rsidRDefault="00FC46A5" w:rsidP="00140211">
      <w:pPr>
        <w:autoSpaceDE w:val="0"/>
        <w:spacing w:after="16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Il/la sottoscritto/a_____________________________________________________________</w:t>
      </w:r>
    </w:p>
    <w:p w14:paraId="2B00A03A" w14:textId="77777777" w:rsidR="00FC46A5" w:rsidRPr="00340152" w:rsidRDefault="00FC46A5" w:rsidP="00140211">
      <w:pPr>
        <w:autoSpaceDE w:val="0"/>
        <w:spacing w:after="16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nato/a </w:t>
      </w:r>
      <w:proofErr w:type="spellStart"/>
      <w:r w:rsidRPr="00340152">
        <w:rPr>
          <w:rFonts w:asciiTheme="minorHAnsi" w:hAnsiTheme="minorHAnsi" w:cstheme="minorHAnsi"/>
          <w:sz w:val="24"/>
          <w:szCs w:val="24"/>
        </w:rPr>
        <w:t>a</w:t>
      </w:r>
      <w:proofErr w:type="spellEnd"/>
      <w:r w:rsidRPr="00340152">
        <w:rPr>
          <w:rFonts w:asciiTheme="minorHAnsi" w:hAnsiTheme="minorHAnsi" w:cstheme="minorHAnsi"/>
          <w:sz w:val="24"/>
          <w:szCs w:val="24"/>
        </w:rPr>
        <w:t xml:space="preserve"> _______________________________________________ il ____________________</w:t>
      </w:r>
    </w:p>
    <w:p w14:paraId="520F994D" w14:textId="77777777" w:rsidR="00FC46A5" w:rsidRPr="00340152" w:rsidRDefault="00FC46A5" w:rsidP="00140211">
      <w:pPr>
        <w:autoSpaceDE w:val="0"/>
        <w:spacing w:after="16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codice fiscale |__|__|__|__|__|__|__|__|__|__|__|__|__|__|__|__|</w:t>
      </w:r>
    </w:p>
    <w:p w14:paraId="3B78FCB5" w14:textId="77777777" w:rsidR="00FC46A5" w:rsidRPr="00340152" w:rsidRDefault="00FC46A5" w:rsidP="00140211">
      <w:pPr>
        <w:autoSpaceDE w:val="0"/>
        <w:spacing w:after="16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residente a ___________________________via_____________________________________</w:t>
      </w:r>
    </w:p>
    <w:p w14:paraId="2B838E83" w14:textId="77777777" w:rsidR="00FC46A5" w:rsidRPr="00340152" w:rsidRDefault="00FC46A5" w:rsidP="00140211">
      <w:pPr>
        <w:autoSpaceDE w:val="0"/>
        <w:spacing w:after="16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recapito tel. _____________________________ recapito cell. _____________________</w:t>
      </w:r>
    </w:p>
    <w:p w14:paraId="70FEFA80" w14:textId="77777777" w:rsidR="00FC46A5" w:rsidRPr="00340152" w:rsidRDefault="00FC46A5" w:rsidP="00140211">
      <w:pPr>
        <w:autoSpaceDE w:val="0"/>
        <w:spacing w:after="16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indirizzo E-Mail ________________________________________________________</w:t>
      </w:r>
    </w:p>
    <w:p w14:paraId="00DCE236" w14:textId="01095B16" w:rsidR="00FC46A5" w:rsidRPr="00340152" w:rsidRDefault="00FC46A5" w:rsidP="00140211">
      <w:pPr>
        <w:autoSpaceDE w:val="0"/>
        <w:spacing w:after="160"/>
        <w:rPr>
          <w:rFonts w:asciiTheme="minorHAnsi" w:hAnsiTheme="minorHAnsi" w:cstheme="minorHAnsi"/>
          <w:b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in servizio presso ____________________________ con la qualifica di _____________________</w:t>
      </w:r>
    </w:p>
    <w:p w14:paraId="34DEDFB3" w14:textId="77777777" w:rsidR="00FC46A5" w:rsidRPr="00340152" w:rsidRDefault="00FC46A5" w:rsidP="00FC46A5">
      <w:pPr>
        <w:autoSpaceDE w:val="0"/>
        <w:spacing w:line="48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b/>
          <w:sz w:val="24"/>
          <w:szCs w:val="24"/>
        </w:rPr>
        <w:t>CHIEDE</w:t>
      </w:r>
    </w:p>
    <w:p w14:paraId="6538A4B4" w14:textId="1749B010" w:rsidR="00FC46A5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Di partecipare alla selezione per l’attribuzione dell’incarico di </w:t>
      </w:r>
      <w:r w:rsidR="00B52364">
        <w:rPr>
          <w:rFonts w:asciiTheme="minorHAnsi" w:hAnsiTheme="minorHAnsi" w:cstheme="minorHAnsi"/>
          <w:sz w:val="24"/>
          <w:szCs w:val="24"/>
        </w:rPr>
        <w:t>TUTOR</w:t>
      </w:r>
      <w:r w:rsidR="00140211">
        <w:rPr>
          <w:rFonts w:asciiTheme="minorHAnsi" w:hAnsiTheme="minorHAnsi" w:cstheme="minorHAnsi"/>
          <w:sz w:val="24"/>
          <w:szCs w:val="24"/>
        </w:rPr>
        <w:t xml:space="preserve"> E/O ESPERTO</w:t>
      </w:r>
      <w:r w:rsidRPr="00340152">
        <w:rPr>
          <w:rFonts w:asciiTheme="minorHAnsi" w:hAnsiTheme="minorHAnsi" w:cstheme="minorHAnsi"/>
          <w:sz w:val="24"/>
          <w:szCs w:val="24"/>
        </w:rPr>
        <w:t xml:space="preserve"> relativamente al progetto di cui sopra nei moduli:</w:t>
      </w:r>
    </w:p>
    <w:p w14:paraId="3164FBE5" w14:textId="77777777" w:rsidR="00140211" w:rsidRDefault="00140211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9706" w:type="dxa"/>
        <w:tblInd w:w="3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1"/>
        <w:gridCol w:w="1276"/>
        <w:gridCol w:w="992"/>
        <w:gridCol w:w="992"/>
        <w:gridCol w:w="992"/>
        <w:gridCol w:w="993"/>
      </w:tblGrid>
      <w:tr w:rsidR="00140211" w:rsidRPr="00B841DE" w14:paraId="78A3CAF9" w14:textId="77777777" w:rsidTr="00140211">
        <w:trPr>
          <w:trHeight w:val="379"/>
        </w:trPr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CCFF"/>
            <w:vAlign w:val="center"/>
            <w:hideMark/>
          </w:tcPr>
          <w:p w14:paraId="5D9938C3" w14:textId="77777777" w:rsidR="00140211" w:rsidRPr="00B841DE" w:rsidRDefault="00140211" w:rsidP="00725B32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Titolo Modulo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5A237C49" w14:textId="77777777" w:rsidR="00140211" w:rsidRPr="00B841DE" w:rsidRDefault="00140211" w:rsidP="00725B32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Ruolo di esperto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E63E87E" w14:textId="77777777" w:rsidR="00140211" w:rsidRPr="00B841DE" w:rsidRDefault="00140211" w:rsidP="00725B32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preferenza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9DAF9CB" w14:textId="77777777" w:rsidR="00140211" w:rsidRPr="004D72AC" w:rsidRDefault="00140211" w:rsidP="00725B32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Ruolo di tutor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60ADE0A6" w14:textId="77777777" w:rsidR="00140211" w:rsidRDefault="00140211" w:rsidP="00725B32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preferenza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9901C8C" w14:textId="77777777" w:rsidR="00140211" w:rsidRPr="004D72AC" w:rsidRDefault="00140211" w:rsidP="00725B32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N° di ore</w:t>
            </w:r>
          </w:p>
        </w:tc>
      </w:tr>
      <w:tr w:rsidR="00140211" w14:paraId="6D9A6A21" w14:textId="77777777" w:rsidTr="00140211">
        <w:trPr>
          <w:trHeight w:val="385"/>
        </w:trPr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AEA16D" w14:textId="65ABD725" w:rsidR="00140211" w:rsidRDefault="00E9682C" w:rsidP="00725B32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D600B0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Competenze 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f</w:t>
            </w:r>
            <w:r w:rsidRPr="00D600B0">
              <w:rPr>
                <w:rFonts w:asciiTheme="minorHAnsi" w:eastAsiaTheme="minorEastAsia" w:hAnsiTheme="minorHAnsi" w:cstheme="minorBidi"/>
                <w:sz w:val="22"/>
                <w:szCs w:val="22"/>
              </w:rPr>
              <w:t>unzione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Pr="00D600B0">
              <w:rPr>
                <w:rFonts w:asciiTheme="minorHAnsi" w:eastAsiaTheme="minorEastAsia" w:hAnsiTheme="minorHAnsi" w:cstheme="minorBidi"/>
                <w:sz w:val="22"/>
                <w:szCs w:val="22"/>
              </w:rPr>
              <w:t>docente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_</w:t>
            </w:r>
            <w:r w:rsidRPr="00D600B0">
              <w:rPr>
                <w:rFonts w:asciiTheme="minorHAnsi" w:eastAsiaTheme="minorEastAsia" w:hAnsiTheme="minorHAnsi" w:cstheme="minorBidi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C73ACE3" w14:textId="77777777" w:rsidR="00140211" w:rsidRPr="00E02811" w:rsidRDefault="00140211" w:rsidP="00725B3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CBC5596" w14:textId="77777777" w:rsidR="00140211" w:rsidRPr="00E02811" w:rsidRDefault="00140211" w:rsidP="00725B3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1C28" w14:textId="77777777" w:rsidR="00140211" w:rsidRPr="00597920" w:rsidRDefault="00140211" w:rsidP="00725B32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FB02" w14:textId="77777777" w:rsidR="00140211" w:rsidRPr="00597920" w:rsidRDefault="00140211" w:rsidP="00725B32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325A" w14:textId="635484DF" w:rsidR="00140211" w:rsidRPr="00597920" w:rsidRDefault="00E9682C" w:rsidP="00725B32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sz w:val="22"/>
                <w:szCs w:val="22"/>
              </w:rPr>
              <w:t>30</w:t>
            </w:r>
          </w:p>
        </w:tc>
      </w:tr>
      <w:tr w:rsidR="00E9682C" w14:paraId="1114F676" w14:textId="77777777" w:rsidTr="00B94197">
        <w:trPr>
          <w:trHeight w:val="385"/>
        </w:trPr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4ACEB5" w14:textId="7C0926C9" w:rsidR="00E9682C" w:rsidRDefault="00E9682C" w:rsidP="00E9682C">
            <w:pPr>
              <w:suppressAutoHyphens/>
              <w:jc w:val="both"/>
              <w:rPr>
                <w:rFonts w:asciiTheme="minorHAnsi" w:eastAsia="Calibr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D600B0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Competenze 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f</w:t>
            </w:r>
            <w:r w:rsidRPr="00D600B0">
              <w:rPr>
                <w:rFonts w:asciiTheme="minorHAnsi" w:eastAsiaTheme="minorEastAsia" w:hAnsiTheme="minorHAnsi" w:cstheme="minorBidi"/>
                <w:sz w:val="22"/>
                <w:szCs w:val="22"/>
              </w:rPr>
              <w:t>unzione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Pr="00D600B0">
              <w:rPr>
                <w:rFonts w:asciiTheme="minorHAnsi" w:eastAsiaTheme="minorEastAsia" w:hAnsiTheme="minorHAnsi" w:cstheme="minorBidi"/>
                <w:sz w:val="22"/>
                <w:szCs w:val="22"/>
              </w:rPr>
              <w:t>docente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_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6E8CBED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BE3F23B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7E93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AFA1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B8B6" w14:textId="75FD72F2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544FA1">
              <w:rPr>
                <w:rFonts w:asciiTheme="minorHAnsi" w:hAnsiTheme="minorHAnsi"/>
                <w:i/>
                <w:sz w:val="22"/>
                <w:szCs w:val="22"/>
              </w:rPr>
              <w:t>30</w:t>
            </w:r>
          </w:p>
        </w:tc>
      </w:tr>
      <w:tr w:rsidR="00E9682C" w14:paraId="151FA54A" w14:textId="77777777" w:rsidTr="00B94197">
        <w:trPr>
          <w:trHeight w:val="385"/>
        </w:trPr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B1FCD8" w14:textId="6FDB60D5" w:rsidR="00E9682C" w:rsidRDefault="00E9682C" w:rsidP="00E9682C">
            <w:pPr>
              <w:suppressAutoHyphens/>
              <w:jc w:val="both"/>
              <w:rPr>
                <w:rFonts w:asciiTheme="minorHAnsi" w:eastAsia="Calibr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D600B0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Competenze 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f</w:t>
            </w:r>
            <w:r w:rsidRPr="00D600B0">
              <w:rPr>
                <w:rFonts w:asciiTheme="minorHAnsi" w:eastAsiaTheme="minorEastAsia" w:hAnsiTheme="minorHAnsi" w:cstheme="minorBidi"/>
                <w:sz w:val="22"/>
                <w:szCs w:val="22"/>
              </w:rPr>
              <w:t>unzione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Pr="00D600B0">
              <w:rPr>
                <w:rFonts w:asciiTheme="minorHAnsi" w:eastAsiaTheme="minorEastAsia" w:hAnsiTheme="minorHAnsi" w:cstheme="minorBidi"/>
                <w:sz w:val="22"/>
                <w:szCs w:val="22"/>
              </w:rPr>
              <w:t>docente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_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03DB360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A173999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869D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FB51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3ACD" w14:textId="172FAD85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544FA1">
              <w:rPr>
                <w:rFonts w:asciiTheme="minorHAnsi" w:hAnsiTheme="minorHAnsi"/>
                <w:i/>
                <w:sz w:val="22"/>
                <w:szCs w:val="22"/>
              </w:rPr>
              <w:t>30</w:t>
            </w:r>
          </w:p>
        </w:tc>
      </w:tr>
      <w:tr w:rsidR="00E9682C" w14:paraId="70C5B6CA" w14:textId="77777777" w:rsidTr="00B94197">
        <w:trPr>
          <w:trHeight w:val="385"/>
        </w:trPr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99719F" w14:textId="0A6F29D4" w:rsidR="00E9682C" w:rsidRDefault="00E9682C" w:rsidP="00E9682C">
            <w:pPr>
              <w:suppressAutoHyphens/>
              <w:jc w:val="both"/>
              <w:rPr>
                <w:rFonts w:asciiTheme="minorHAnsi" w:eastAsia="Calibr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D600B0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Competenze 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f</w:t>
            </w:r>
            <w:r w:rsidRPr="00D600B0">
              <w:rPr>
                <w:rFonts w:asciiTheme="minorHAnsi" w:eastAsiaTheme="minorEastAsia" w:hAnsiTheme="minorHAnsi" w:cstheme="minorBidi"/>
                <w:sz w:val="22"/>
                <w:szCs w:val="22"/>
              </w:rPr>
              <w:t>unzione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Pr="00D600B0">
              <w:rPr>
                <w:rFonts w:asciiTheme="minorHAnsi" w:eastAsiaTheme="minorEastAsia" w:hAnsiTheme="minorHAnsi" w:cstheme="minorBidi"/>
                <w:sz w:val="22"/>
                <w:szCs w:val="22"/>
              </w:rPr>
              <w:t>docente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_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DA8ACD1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AFA8F6A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A5E8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8B4D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D088" w14:textId="1B2087AF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544FA1">
              <w:rPr>
                <w:rFonts w:asciiTheme="minorHAnsi" w:hAnsiTheme="minorHAnsi"/>
                <w:i/>
                <w:sz w:val="22"/>
                <w:szCs w:val="22"/>
              </w:rPr>
              <w:t>30</w:t>
            </w:r>
          </w:p>
        </w:tc>
      </w:tr>
      <w:tr w:rsidR="00E9682C" w14:paraId="64E942A2" w14:textId="77777777" w:rsidTr="00B94197">
        <w:trPr>
          <w:trHeight w:val="385"/>
        </w:trPr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5ECBB9F" w14:textId="2E2348BB" w:rsidR="00E9682C" w:rsidRPr="00D600B0" w:rsidRDefault="00E9682C" w:rsidP="00E9682C">
            <w:pPr>
              <w:suppressAutoHyphens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127ABE">
              <w:rPr>
                <w:rFonts w:asciiTheme="minorHAnsi" w:eastAsiaTheme="minorEastAsia" w:hAnsiTheme="minorHAnsi" w:cstheme="minorBidi"/>
                <w:sz w:val="22"/>
                <w:szCs w:val="22"/>
              </w:rPr>
              <w:t>CCDEPPDDMRRA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_</w:t>
            </w:r>
            <w:r w:rsidRPr="00127ABE">
              <w:rPr>
                <w:rFonts w:asciiTheme="minorHAnsi" w:eastAsiaTheme="minorEastAsia" w:hAnsiTheme="minorHAnsi" w:cstheme="minorBidi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5E683B9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7583C8F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E016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974A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CFEB" w14:textId="4A01F92C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544FA1">
              <w:rPr>
                <w:rFonts w:asciiTheme="minorHAnsi" w:hAnsiTheme="minorHAnsi"/>
                <w:i/>
                <w:sz w:val="22"/>
                <w:szCs w:val="22"/>
              </w:rPr>
              <w:t>30</w:t>
            </w:r>
          </w:p>
        </w:tc>
      </w:tr>
      <w:tr w:rsidR="00E9682C" w14:paraId="7666B682" w14:textId="77777777" w:rsidTr="00B94197">
        <w:trPr>
          <w:trHeight w:val="385"/>
        </w:trPr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3D27CC5" w14:textId="1AAA0AEC" w:rsidR="00E9682C" w:rsidRDefault="00E9682C" w:rsidP="00E9682C">
            <w:pPr>
              <w:suppressAutoHyphens/>
              <w:jc w:val="both"/>
              <w:rPr>
                <w:rFonts w:asciiTheme="minorHAnsi" w:eastAsia="Calibr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127ABE">
              <w:rPr>
                <w:rFonts w:asciiTheme="minorHAnsi" w:eastAsiaTheme="minorEastAsia" w:hAnsiTheme="minorHAnsi" w:cstheme="minorBidi"/>
                <w:sz w:val="22"/>
                <w:szCs w:val="22"/>
              </w:rPr>
              <w:t>CCDEPPDDMRRA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_2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D09559B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A25CC16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4B59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69A1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0639" w14:textId="48C0FA74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544FA1">
              <w:rPr>
                <w:rFonts w:asciiTheme="minorHAnsi" w:hAnsiTheme="minorHAnsi"/>
                <w:i/>
                <w:sz w:val="22"/>
                <w:szCs w:val="22"/>
              </w:rPr>
              <w:t>30</w:t>
            </w:r>
          </w:p>
        </w:tc>
      </w:tr>
      <w:tr w:rsidR="00E9682C" w14:paraId="0E66F99F" w14:textId="77777777" w:rsidTr="00B94197">
        <w:trPr>
          <w:trHeight w:val="385"/>
        </w:trPr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25B756" w14:textId="1F82F8F1" w:rsidR="00E9682C" w:rsidRPr="00127ABE" w:rsidRDefault="00E9682C" w:rsidP="00E9682C">
            <w:pPr>
              <w:suppressAutoHyphens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127ABE">
              <w:rPr>
                <w:rFonts w:asciiTheme="minorHAnsi" w:eastAsiaTheme="minorEastAsia" w:hAnsiTheme="minorHAnsi" w:cstheme="minorBidi"/>
                <w:sz w:val="22"/>
                <w:szCs w:val="22"/>
              </w:rPr>
              <w:t>Gestione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_1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7F70CB2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BAEFA2E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97AB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569B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27031" w14:textId="2E551C71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544FA1">
              <w:rPr>
                <w:rFonts w:asciiTheme="minorHAnsi" w:hAnsiTheme="minorHAnsi"/>
                <w:i/>
                <w:sz w:val="22"/>
                <w:szCs w:val="22"/>
              </w:rPr>
              <w:t>30</w:t>
            </w:r>
          </w:p>
        </w:tc>
      </w:tr>
      <w:tr w:rsidR="00E9682C" w14:paraId="21F29A89" w14:textId="77777777" w:rsidTr="00B94197">
        <w:trPr>
          <w:trHeight w:val="385"/>
        </w:trPr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1DC2CF" w14:textId="4254112A" w:rsidR="00E9682C" w:rsidRPr="00127ABE" w:rsidRDefault="00E9682C" w:rsidP="00E9682C">
            <w:pPr>
              <w:suppressAutoHyphens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127ABE">
              <w:rPr>
                <w:rFonts w:asciiTheme="minorHAnsi" w:eastAsiaTheme="minorEastAsia" w:hAnsiTheme="minorHAnsi" w:cstheme="minorBidi"/>
                <w:sz w:val="22"/>
                <w:szCs w:val="22"/>
              </w:rPr>
              <w:t>Gestione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_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AC76DA4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FC622BE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97A8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F08E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6056" w14:textId="1230EEE6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544FA1">
              <w:rPr>
                <w:rFonts w:asciiTheme="minorHAnsi" w:hAnsiTheme="minorHAnsi"/>
                <w:i/>
                <w:sz w:val="22"/>
                <w:szCs w:val="22"/>
              </w:rPr>
              <w:t>30</w:t>
            </w:r>
          </w:p>
        </w:tc>
      </w:tr>
      <w:tr w:rsidR="00E9682C" w14:paraId="20C1DA86" w14:textId="77777777" w:rsidTr="00B94197">
        <w:trPr>
          <w:trHeight w:val="385"/>
        </w:trPr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A21B34F" w14:textId="2D8EE6E5" w:rsidR="00E9682C" w:rsidRPr="00127ABE" w:rsidRDefault="00E9682C" w:rsidP="00E9682C">
            <w:pPr>
              <w:suppressAutoHyphens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127ABE">
              <w:rPr>
                <w:rFonts w:asciiTheme="minorHAnsi" w:eastAsiaTheme="minorEastAsia" w:hAnsiTheme="minorHAnsi" w:cstheme="minorBidi"/>
                <w:sz w:val="22"/>
                <w:szCs w:val="22"/>
              </w:rPr>
              <w:t>Orientamento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_</w:t>
            </w:r>
            <w:r w:rsidRPr="00127ABE">
              <w:rPr>
                <w:rFonts w:asciiTheme="minorHAnsi" w:eastAsiaTheme="minorEastAsia" w:hAnsiTheme="minorHAnsi" w:cstheme="minorBidi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9E8BBBC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076F390" w14:textId="77777777" w:rsidR="00E9682C" w:rsidRPr="00E02811" w:rsidRDefault="00E9682C" w:rsidP="00E9682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AB419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2CA6" w14:textId="77777777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C907" w14:textId="7A49AAD8" w:rsidR="00E9682C" w:rsidRPr="00597920" w:rsidRDefault="00E9682C" w:rsidP="00E9682C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544FA1">
              <w:rPr>
                <w:rFonts w:asciiTheme="minorHAnsi" w:hAnsiTheme="minorHAnsi"/>
                <w:i/>
                <w:sz w:val="22"/>
                <w:szCs w:val="22"/>
              </w:rPr>
              <w:t>30</w:t>
            </w:r>
          </w:p>
        </w:tc>
      </w:tr>
    </w:tbl>
    <w:p w14:paraId="5E29729B" w14:textId="77777777" w:rsidR="00E9682C" w:rsidRDefault="00E9682C" w:rsidP="00FC46A5">
      <w:pPr>
        <w:autoSpaceDE w:val="0"/>
        <w:jc w:val="center"/>
        <w:rPr>
          <w:rFonts w:asciiTheme="minorHAnsi" w:hAnsiTheme="minorHAnsi" w:cstheme="minorHAnsi"/>
          <w:b/>
          <w:i/>
          <w:sz w:val="24"/>
          <w:szCs w:val="24"/>
          <w:u w:val="single"/>
        </w:rPr>
      </w:pPr>
    </w:p>
    <w:p w14:paraId="135FA69B" w14:textId="565A3829" w:rsidR="00FC46A5" w:rsidRPr="00340152" w:rsidRDefault="00FC46A5" w:rsidP="00FC46A5">
      <w:pPr>
        <w:autoSpaceDE w:val="0"/>
        <w:jc w:val="center"/>
        <w:rPr>
          <w:rFonts w:asciiTheme="minorHAnsi" w:hAnsiTheme="minorHAnsi" w:cstheme="minorHAnsi"/>
          <w:b/>
          <w:i/>
          <w:sz w:val="24"/>
          <w:szCs w:val="24"/>
          <w:u w:val="single"/>
        </w:rPr>
      </w:pPr>
      <w:r w:rsidRPr="00340152">
        <w:rPr>
          <w:rFonts w:asciiTheme="minorHAnsi" w:hAnsiTheme="minorHAnsi" w:cstheme="minorHAnsi"/>
          <w:b/>
          <w:i/>
          <w:sz w:val="24"/>
          <w:szCs w:val="24"/>
          <w:u w:val="single"/>
        </w:rPr>
        <w:t>(N.B.: BARRARE LA CASELLA DI SCELTA PER PARTECIPARE – INSERIRE IL NUMERO DI PREFERENZA)</w:t>
      </w:r>
    </w:p>
    <w:p w14:paraId="57874094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p w14:paraId="7AC55769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340152">
        <w:rPr>
          <w:rFonts w:asciiTheme="minorHAnsi" w:hAnsiTheme="minorHAnsi" w:cstheme="minorHAnsi"/>
          <w:sz w:val="24"/>
          <w:szCs w:val="24"/>
        </w:rPr>
        <w:t>A tal fine, consapevole della responsabilità penale e della decadenza da eventuali benefici acquisiti</w:t>
      </w:r>
    </w:p>
    <w:p w14:paraId="7FB75BB0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lastRenderedPageBreak/>
        <w:t xml:space="preserve">nel caso di dichiarazioni mendaci, </w:t>
      </w:r>
      <w:r w:rsidRPr="00340152">
        <w:rPr>
          <w:rFonts w:asciiTheme="minorHAnsi" w:hAnsiTheme="minorHAnsi" w:cstheme="minorHAnsi"/>
          <w:b/>
          <w:sz w:val="24"/>
          <w:szCs w:val="24"/>
        </w:rPr>
        <w:t>dichiara</w:t>
      </w:r>
      <w:r w:rsidRPr="00340152">
        <w:rPr>
          <w:rFonts w:asciiTheme="minorHAnsi" w:hAnsiTheme="minorHAnsi" w:cstheme="minorHAnsi"/>
          <w:sz w:val="24"/>
          <w:szCs w:val="24"/>
        </w:rPr>
        <w:t xml:space="preserve"> sotto la propria responsabilità quanto segue:</w:t>
      </w:r>
    </w:p>
    <w:p w14:paraId="38457B94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aver preso visione delle condizioni previste dal bando</w:t>
      </w:r>
    </w:p>
    <w:p w14:paraId="5CA2B45B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essere in godimento dei diritti politici</w:t>
      </w:r>
    </w:p>
    <w:p w14:paraId="68EDEDDC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 xml:space="preserve">di non aver subito condanne penali ovvero di avere i seguenti provvedimenti penali pendenti: </w:t>
      </w:r>
    </w:p>
    <w:p w14:paraId="0ACAF2DB" w14:textId="77777777" w:rsidR="00FC46A5" w:rsidRPr="00340152" w:rsidRDefault="00FC46A5" w:rsidP="00FC46A5">
      <w:pPr>
        <w:autoSpaceDE w:val="0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______________________________________________________________</w:t>
      </w:r>
    </w:p>
    <w:p w14:paraId="26D37E8C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 xml:space="preserve">di non avere procedimenti penali pendenti, ovvero di avere i seguenti procedimenti penali pendenti : </w:t>
      </w:r>
    </w:p>
    <w:p w14:paraId="1AAA832C" w14:textId="77777777" w:rsidR="00FC46A5" w:rsidRPr="00340152" w:rsidRDefault="00FC46A5" w:rsidP="00FC46A5">
      <w:pPr>
        <w:autoSpaceDE w:val="0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__________________________________________________________________</w:t>
      </w:r>
    </w:p>
    <w:p w14:paraId="1A76FF4F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impegnarsi a documentare puntualmente tutta l’attività svolta</w:t>
      </w:r>
    </w:p>
    <w:p w14:paraId="622D48BF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essere disponibile ad adattarsi al calendario definito dal Gruppo Operativo di Piano</w:t>
      </w:r>
    </w:p>
    <w:p w14:paraId="7E4CB96D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non essere in alcuna delle condizioni di incompatibilità con l’incarico previsti dalla norma vigente</w:t>
      </w:r>
    </w:p>
    <w:p w14:paraId="607275F8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avere la competenza informatica l’uso della piattaforma on line “Gestione progetti PON scuola”</w:t>
      </w:r>
    </w:p>
    <w:p w14:paraId="2224902D" w14:textId="77777777" w:rsidR="00FC46A5" w:rsidRPr="00340152" w:rsidRDefault="00FC46A5" w:rsidP="00FC46A5">
      <w:pPr>
        <w:widowControl w:val="0"/>
        <w:autoSpaceDE w:val="0"/>
        <w:ind w:left="224" w:right="-20"/>
        <w:jc w:val="both"/>
        <w:rPr>
          <w:rFonts w:asciiTheme="minorHAnsi" w:hAnsiTheme="minorHAnsi" w:cstheme="minorHAnsi"/>
          <w:sz w:val="24"/>
          <w:szCs w:val="24"/>
        </w:rPr>
      </w:pPr>
    </w:p>
    <w:p w14:paraId="2F17C900" w14:textId="0F6995C4" w:rsidR="00140211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Data___________________ firma_____________________________________________</w:t>
      </w:r>
    </w:p>
    <w:p w14:paraId="11386B21" w14:textId="2DDDBFE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Si allega alla presente </w:t>
      </w:r>
    </w:p>
    <w:p w14:paraId="3C728AC2" w14:textId="77777777" w:rsidR="00FC46A5" w:rsidRPr="00340152" w:rsidRDefault="00FC46A5" w:rsidP="00FC46A5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Documento di identità in fotocopia</w:t>
      </w:r>
    </w:p>
    <w:p w14:paraId="1142100B" w14:textId="77777777" w:rsidR="00FC46A5" w:rsidRPr="00340152" w:rsidRDefault="00FC46A5" w:rsidP="00FC46A5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Allegato B (griglia di valutazione) </w:t>
      </w:r>
    </w:p>
    <w:p w14:paraId="2E6E2820" w14:textId="77777777" w:rsidR="00FC46A5" w:rsidRPr="00340152" w:rsidRDefault="00FC46A5" w:rsidP="00FC46A5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Curriculum Vitae</w:t>
      </w:r>
    </w:p>
    <w:p w14:paraId="53061AF5" w14:textId="77777777" w:rsidR="00FC46A5" w:rsidRPr="00340152" w:rsidRDefault="00FC46A5" w:rsidP="00FC46A5">
      <w:pPr>
        <w:widowControl w:val="0"/>
        <w:tabs>
          <w:tab w:val="left" w:pos="480"/>
        </w:tabs>
        <w:suppressAutoHyphens/>
        <w:autoSpaceDE w:val="0"/>
        <w:spacing w:before="20"/>
        <w:ind w:right="261"/>
        <w:jc w:val="both"/>
        <w:rPr>
          <w:rFonts w:asciiTheme="minorHAnsi" w:hAnsiTheme="minorHAnsi" w:cstheme="minorHAnsi"/>
          <w:sz w:val="24"/>
          <w:szCs w:val="24"/>
        </w:rPr>
      </w:pPr>
    </w:p>
    <w:p w14:paraId="2C44FFD9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N.B.: </w:t>
      </w:r>
      <w:r w:rsidRPr="00340152">
        <w:rPr>
          <w:rFonts w:asciiTheme="minorHAnsi" w:hAnsiTheme="minorHAnsi" w:cstheme="minorHAnsi"/>
          <w:b/>
          <w:sz w:val="24"/>
          <w:szCs w:val="24"/>
          <w:u w:val="single"/>
        </w:rPr>
        <w:t>La domanda priva degli allegati e non firmati non verrà presa in considerazione</w:t>
      </w:r>
    </w:p>
    <w:p w14:paraId="3C476AA6" w14:textId="77777777" w:rsidR="00B61594" w:rsidRPr="00340152" w:rsidRDefault="00B61594" w:rsidP="00340152">
      <w:pPr>
        <w:autoSpaceDE w:val="0"/>
        <w:autoSpaceDN w:val="0"/>
        <w:adjustRightInd w:val="0"/>
        <w:spacing w:after="200"/>
        <w:mirrorIndents/>
        <w:rPr>
          <w:rFonts w:asciiTheme="minorHAnsi" w:eastAsiaTheme="minorEastAsia" w:hAnsiTheme="minorHAnsi" w:cstheme="minorHAnsi"/>
          <w:b/>
          <w:sz w:val="24"/>
          <w:szCs w:val="24"/>
        </w:rPr>
      </w:pPr>
    </w:p>
    <w:p w14:paraId="71204247" w14:textId="7FE62C88" w:rsidR="00B61594" w:rsidRPr="00340152" w:rsidRDefault="00B61594" w:rsidP="00B61594">
      <w:pPr>
        <w:autoSpaceDE w:val="0"/>
        <w:autoSpaceDN w:val="0"/>
        <w:adjustRightInd w:val="0"/>
        <w:spacing w:after="200"/>
        <w:mirrorIndents/>
        <w:jc w:val="center"/>
        <w:rPr>
          <w:rFonts w:asciiTheme="minorHAnsi" w:eastAsiaTheme="minorEastAsia" w:hAnsiTheme="minorHAnsi" w:cstheme="minorHAnsi"/>
          <w:b/>
          <w:sz w:val="24"/>
          <w:szCs w:val="24"/>
        </w:rPr>
      </w:pPr>
      <w:r w:rsidRPr="00340152">
        <w:rPr>
          <w:rFonts w:asciiTheme="minorHAnsi" w:eastAsiaTheme="minorEastAsia" w:hAnsiTheme="minorHAnsi" w:cstheme="minorHAnsi"/>
          <w:b/>
          <w:sz w:val="24"/>
          <w:szCs w:val="24"/>
        </w:rPr>
        <w:t>DICHIARAZIONI AGGIUNTIVE</w:t>
      </w:r>
    </w:p>
    <w:p w14:paraId="7D9BA09D" w14:textId="77777777" w:rsidR="00B61594" w:rsidRPr="00340152" w:rsidRDefault="00B61594" w:rsidP="00E9682C">
      <w:pPr>
        <w:autoSpaceDE w:val="0"/>
        <w:autoSpaceDN w:val="0"/>
        <w:adjustRightInd w:val="0"/>
        <w:mirrorIndents/>
        <w:jc w:val="both"/>
        <w:rPr>
          <w:rFonts w:asciiTheme="minorHAnsi" w:eastAsiaTheme="minorEastAsia" w:hAnsiTheme="minorHAnsi" w:cstheme="minorHAnsi"/>
          <w:b/>
          <w:i/>
          <w:sz w:val="24"/>
          <w:szCs w:val="24"/>
        </w:rPr>
      </w:pPr>
      <w:r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>Il/la sottoscritto/a, AI SENSI DEGLI ART. 46 E 47 DEL DPR 28.12.2000 N. 445, CONSAPEVOLE DELLA</w:t>
      </w:r>
    </w:p>
    <w:p w14:paraId="5AD23454" w14:textId="4DD27D67" w:rsidR="00B61594" w:rsidRPr="00340152" w:rsidRDefault="00B61594" w:rsidP="00E9682C">
      <w:pPr>
        <w:autoSpaceDE w:val="0"/>
        <w:autoSpaceDN w:val="0"/>
        <w:adjustRightInd w:val="0"/>
        <w:mirrorIndents/>
        <w:jc w:val="both"/>
        <w:rPr>
          <w:rFonts w:asciiTheme="minorHAnsi" w:eastAsiaTheme="minorEastAsia" w:hAnsiTheme="minorHAnsi" w:cstheme="minorHAnsi"/>
          <w:b/>
          <w:i/>
          <w:sz w:val="24"/>
          <w:szCs w:val="24"/>
        </w:rPr>
      </w:pPr>
      <w:r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>RESPONSABILITA' PENALE CUI PUO’ ANDARE INCONTRO IN CASO DI AFFERMAZIONI MENDACI AI SENSI</w:t>
      </w:r>
      <w:r w:rsidR="00E9682C">
        <w:rPr>
          <w:rFonts w:asciiTheme="minorHAnsi" w:eastAsiaTheme="minorEastAsia" w:hAnsiTheme="minorHAnsi" w:cstheme="minorHAnsi"/>
          <w:b/>
          <w:i/>
          <w:sz w:val="24"/>
          <w:szCs w:val="24"/>
        </w:rPr>
        <w:t xml:space="preserve"> </w:t>
      </w:r>
      <w:r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>DELL'ART. 76 DEL MEDESIMO DPR 445/2000 DICHIARA DI AVERE LA NECESSARIA CONOSCENZA DELLA</w:t>
      </w:r>
      <w:r w:rsidR="00E9682C">
        <w:rPr>
          <w:rFonts w:asciiTheme="minorHAnsi" w:eastAsiaTheme="minorEastAsia" w:hAnsiTheme="minorHAnsi" w:cstheme="minorHAnsi"/>
          <w:b/>
          <w:i/>
          <w:sz w:val="24"/>
          <w:szCs w:val="24"/>
        </w:rPr>
        <w:t xml:space="preserve"> </w:t>
      </w:r>
      <w:r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>PIATTAFORMA PN SIF 21/27 E DI QUANT’ALTRO OCCORRENTE PER SVOLGERE CON CORRETTEZZA TEMPESTIVITA’ ED EFFICACIA I COMPITI INERENTI ALLA FIGURA PROFESSIONALE PER LA QUALE SI PARTECIPA OVVERO DI ACQUISIRLA NEI TEMPI PREVISTI DALL’INCARICO</w:t>
      </w:r>
    </w:p>
    <w:p w14:paraId="4D2E6118" w14:textId="77777777" w:rsidR="00B61594" w:rsidRPr="00340152" w:rsidRDefault="00B61594" w:rsidP="00B61594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4"/>
          <w:szCs w:val="24"/>
        </w:rPr>
      </w:pPr>
    </w:p>
    <w:p w14:paraId="6E17EF50" w14:textId="1AD324EB" w:rsidR="00FC46A5" w:rsidRPr="00340152" w:rsidRDefault="00B61594" w:rsidP="00B61594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4"/>
          <w:szCs w:val="24"/>
        </w:rPr>
      </w:pPr>
      <w:r w:rsidRPr="00340152">
        <w:rPr>
          <w:rFonts w:asciiTheme="minorHAnsi" w:eastAsiaTheme="minorEastAsia" w:hAnsiTheme="minorHAnsi" w:cstheme="minorHAnsi"/>
          <w:sz w:val="24"/>
          <w:szCs w:val="24"/>
        </w:rPr>
        <w:t>Data___________________ firma____________________________________________</w:t>
      </w:r>
    </w:p>
    <w:p w14:paraId="11DA81C9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p w14:paraId="7326195C" w14:textId="60A3322E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Il/la sottoscritto/a, ai sensi della legge 196/03 e successivo GDPR679/2016, autorizza l’istituto al</w:t>
      </w:r>
      <w:r w:rsidR="00340152">
        <w:rPr>
          <w:rFonts w:asciiTheme="minorHAnsi" w:hAnsiTheme="minorHAnsi" w:cstheme="minorHAnsi"/>
          <w:sz w:val="24"/>
          <w:szCs w:val="24"/>
        </w:rPr>
        <w:t xml:space="preserve"> </w:t>
      </w:r>
      <w:r w:rsidRPr="00340152">
        <w:rPr>
          <w:rFonts w:asciiTheme="minorHAnsi" w:hAnsiTheme="minorHAnsi" w:cstheme="minorHAnsi"/>
          <w:sz w:val="24"/>
          <w:szCs w:val="24"/>
        </w:rPr>
        <w:t>trattamento dei dati contenuti nella presente autocertificazione esclusivamente nell’ambito e per i</w:t>
      </w:r>
      <w:r w:rsidR="00340152">
        <w:rPr>
          <w:rFonts w:asciiTheme="minorHAnsi" w:hAnsiTheme="minorHAnsi" w:cstheme="minorHAnsi"/>
          <w:sz w:val="24"/>
          <w:szCs w:val="24"/>
        </w:rPr>
        <w:t xml:space="preserve"> </w:t>
      </w:r>
      <w:r w:rsidRPr="00340152">
        <w:rPr>
          <w:rFonts w:asciiTheme="minorHAnsi" w:hAnsiTheme="minorHAnsi" w:cstheme="minorHAnsi"/>
          <w:sz w:val="24"/>
          <w:szCs w:val="24"/>
        </w:rPr>
        <w:t>fini istituzionali della Pubblica Amministrazione</w:t>
      </w:r>
    </w:p>
    <w:p w14:paraId="17A7E3B9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p w14:paraId="3ECD4C68" w14:textId="147F5ADC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Data___________________ firma____________________________________________</w:t>
      </w:r>
    </w:p>
    <w:bookmarkEnd w:id="0"/>
    <w:p w14:paraId="7E1B1492" w14:textId="77777777" w:rsidR="000927AC" w:rsidRPr="00340152" w:rsidRDefault="000927AC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0927AC" w:rsidRPr="00340152" w:rsidSect="00E9682C">
      <w:footerReference w:type="even" r:id="rId8"/>
      <w:footerReference w:type="default" r:id="rId9"/>
      <w:headerReference w:type="first" r:id="rId10"/>
      <w:pgSz w:w="11907" w:h="16839" w:code="9"/>
      <w:pgMar w:top="284" w:right="1134" w:bottom="1134" w:left="993" w:header="567" w:footer="113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28BDD" w14:textId="77777777" w:rsidR="000A5534" w:rsidRDefault="000A5534">
      <w:r>
        <w:separator/>
      </w:r>
    </w:p>
  </w:endnote>
  <w:endnote w:type="continuationSeparator" w:id="0">
    <w:p w14:paraId="277F1660" w14:textId="77777777" w:rsidR="000A5534" w:rsidRDefault="000A5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9B9F" w14:textId="28112080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C0DFD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6F79F435" w14:textId="77777777" w:rsidR="00BD1EB2" w:rsidRDefault="00BD1EB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1402F" w14:textId="77777777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FC5839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4A7823A4" w14:textId="77777777" w:rsidR="00BD1EB2" w:rsidRDefault="00BD1EB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C95C3" w14:textId="77777777" w:rsidR="000A5534" w:rsidRDefault="000A5534">
      <w:r>
        <w:separator/>
      </w:r>
    </w:p>
  </w:footnote>
  <w:footnote w:type="continuationSeparator" w:id="0">
    <w:p w14:paraId="59CE2A7A" w14:textId="77777777" w:rsidR="000A5534" w:rsidRDefault="000A5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AFEF0" w14:textId="24D768E3" w:rsidR="00E9682C" w:rsidRDefault="00E9682C" w:rsidP="00E9682C">
    <w:pPr>
      <w:pStyle w:val="Intestazione"/>
      <w:tabs>
        <w:tab w:val="left" w:pos="3544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76DF9F68" wp14:editId="7BF35BE7">
          <wp:simplePos x="0" y="0"/>
          <wp:positionH relativeFrom="margin">
            <wp:posOffset>0</wp:posOffset>
          </wp:positionH>
          <wp:positionV relativeFrom="paragraph">
            <wp:posOffset>1198880</wp:posOffset>
          </wp:positionV>
          <wp:extent cx="6826250" cy="701675"/>
          <wp:effectExtent l="0" t="0" r="0" b="0"/>
          <wp:wrapSquare wrapText="bothSides"/>
          <wp:docPr id="1824763717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6250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2A92967" wp14:editId="0C9775DF">
          <wp:simplePos x="0" y="0"/>
          <wp:positionH relativeFrom="page">
            <wp:align>center</wp:align>
          </wp:positionH>
          <wp:positionV relativeFrom="paragraph">
            <wp:posOffset>-152400</wp:posOffset>
          </wp:positionV>
          <wp:extent cx="5731200" cy="1206500"/>
          <wp:effectExtent l="0" t="0" r="3175" b="0"/>
          <wp:wrapSquare wrapText="bothSides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1206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2C0B23"/>
    <w:multiLevelType w:val="hybridMultilevel"/>
    <w:tmpl w:val="4AFC1A0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107A8B0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163C4C1C">
      <w:start w:val="7"/>
      <w:numFmt w:val="bullet"/>
      <w:lvlText w:val="•"/>
      <w:lvlJc w:val="left"/>
      <w:pPr>
        <w:ind w:left="2685" w:hanging="705"/>
      </w:pPr>
      <w:rPr>
        <w:rFonts w:ascii="Calibri" w:eastAsiaTheme="minorHAnsi" w:hAnsi="Calibri" w:cstheme="minorBidi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3F7248"/>
    <w:multiLevelType w:val="hybridMultilevel"/>
    <w:tmpl w:val="48B8519E"/>
    <w:lvl w:ilvl="0" w:tplc="02B2AC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8B5575"/>
    <w:multiLevelType w:val="hybridMultilevel"/>
    <w:tmpl w:val="EBFA7E86"/>
    <w:lvl w:ilvl="0" w:tplc="04100011">
      <w:start w:val="1"/>
      <w:numFmt w:val="decimal"/>
      <w:lvlText w:val="%1)"/>
      <w:lvlJc w:val="lef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>
      <w:start w:val="1"/>
      <w:numFmt w:val="lowerRoman"/>
      <w:lvlText w:val="%3."/>
      <w:lvlJc w:val="right"/>
      <w:pPr>
        <w:ind w:left="2868" w:hanging="180"/>
      </w:pPr>
    </w:lvl>
    <w:lvl w:ilvl="3" w:tplc="0410000F">
      <w:start w:val="1"/>
      <w:numFmt w:val="decimal"/>
      <w:lvlText w:val="%4."/>
      <w:lvlJc w:val="left"/>
      <w:pPr>
        <w:ind w:left="3588" w:hanging="360"/>
      </w:pPr>
    </w:lvl>
    <w:lvl w:ilvl="4" w:tplc="04100019">
      <w:start w:val="1"/>
      <w:numFmt w:val="lowerLetter"/>
      <w:lvlText w:val="%5."/>
      <w:lvlJc w:val="left"/>
      <w:pPr>
        <w:ind w:left="4308" w:hanging="360"/>
      </w:pPr>
    </w:lvl>
    <w:lvl w:ilvl="5" w:tplc="0410001B">
      <w:start w:val="1"/>
      <w:numFmt w:val="lowerRoman"/>
      <w:lvlText w:val="%6."/>
      <w:lvlJc w:val="right"/>
      <w:pPr>
        <w:ind w:left="5028" w:hanging="180"/>
      </w:pPr>
    </w:lvl>
    <w:lvl w:ilvl="6" w:tplc="0410000F">
      <w:start w:val="1"/>
      <w:numFmt w:val="decimal"/>
      <w:lvlText w:val="%7."/>
      <w:lvlJc w:val="left"/>
      <w:pPr>
        <w:ind w:left="5748" w:hanging="360"/>
      </w:pPr>
    </w:lvl>
    <w:lvl w:ilvl="7" w:tplc="04100019">
      <w:start w:val="1"/>
      <w:numFmt w:val="lowerLetter"/>
      <w:lvlText w:val="%8."/>
      <w:lvlJc w:val="left"/>
      <w:pPr>
        <w:ind w:left="6468" w:hanging="360"/>
      </w:pPr>
    </w:lvl>
    <w:lvl w:ilvl="8" w:tplc="0410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2E76459"/>
    <w:multiLevelType w:val="hybridMultilevel"/>
    <w:tmpl w:val="122C70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244B49"/>
    <w:multiLevelType w:val="hybridMultilevel"/>
    <w:tmpl w:val="DBCCCA46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2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75BE9"/>
    <w:multiLevelType w:val="hybridMultilevel"/>
    <w:tmpl w:val="B74A0D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45C53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A38624E"/>
    <w:multiLevelType w:val="hybridMultilevel"/>
    <w:tmpl w:val="4BE62D8E"/>
    <w:lvl w:ilvl="0" w:tplc="2AC4F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AD4405D"/>
    <w:multiLevelType w:val="hybridMultilevel"/>
    <w:tmpl w:val="85B28B7C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C770F86"/>
    <w:multiLevelType w:val="hybridMultilevel"/>
    <w:tmpl w:val="8D24397C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1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8AE2253"/>
    <w:multiLevelType w:val="hybridMultilevel"/>
    <w:tmpl w:val="F30CC3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5" w15:restartNumberingAfterBreak="0">
    <w:nsid w:val="3942525B"/>
    <w:multiLevelType w:val="hybridMultilevel"/>
    <w:tmpl w:val="317E1A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BD09F5"/>
    <w:multiLevelType w:val="hybridMultilevel"/>
    <w:tmpl w:val="9AA6582E"/>
    <w:lvl w:ilvl="0" w:tplc="B9569DF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DD61E7"/>
    <w:multiLevelType w:val="hybridMultilevel"/>
    <w:tmpl w:val="F38263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9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48541169"/>
    <w:multiLevelType w:val="hybridMultilevel"/>
    <w:tmpl w:val="AEEAB54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B16A81"/>
    <w:multiLevelType w:val="hybridMultilevel"/>
    <w:tmpl w:val="41D025EE"/>
    <w:lvl w:ilvl="0" w:tplc="34BA3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3" w15:restartNumberingAfterBreak="0">
    <w:nsid w:val="4E9C73E1"/>
    <w:multiLevelType w:val="hybridMultilevel"/>
    <w:tmpl w:val="BE242402"/>
    <w:lvl w:ilvl="0" w:tplc="C0701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ECBE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F2D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1C7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C27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EE7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325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900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5AB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842341B"/>
    <w:multiLevelType w:val="hybridMultilevel"/>
    <w:tmpl w:val="FFC4C4E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0A205C"/>
    <w:multiLevelType w:val="hybridMultilevel"/>
    <w:tmpl w:val="32FAED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6" w15:restartNumberingAfterBreak="0">
    <w:nsid w:val="594F7211"/>
    <w:multiLevelType w:val="hybridMultilevel"/>
    <w:tmpl w:val="862E00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4B0A42"/>
    <w:multiLevelType w:val="hybridMultilevel"/>
    <w:tmpl w:val="50AE9C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8D0D53"/>
    <w:multiLevelType w:val="hybridMultilevel"/>
    <w:tmpl w:val="BE4AD5F2"/>
    <w:lvl w:ilvl="0" w:tplc="1C1E1E6E">
      <w:numFmt w:val="bullet"/>
      <w:lvlText w:val="•"/>
      <w:lvlJc w:val="left"/>
      <w:pPr>
        <w:ind w:left="720" w:hanging="360"/>
      </w:pPr>
      <w:rPr>
        <w:rFonts w:hint="default"/>
        <w:lang w:val="it-IT" w:eastAsia="it-IT" w:bidi="it-I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0" w15:restartNumberingAfterBreak="0">
    <w:nsid w:val="6C2051E3"/>
    <w:multiLevelType w:val="hybridMultilevel"/>
    <w:tmpl w:val="678E1F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C17C1A"/>
    <w:multiLevelType w:val="hybridMultilevel"/>
    <w:tmpl w:val="11C8899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316356"/>
    <w:multiLevelType w:val="hybridMultilevel"/>
    <w:tmpl w:val="EBD8848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CA5035"/>
    <w:multiLevelType w:val="hybridMultilevel"/>
    <w:tmpl w:val="617ADC7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695729">
    <w:abstractNumId w:val="6"/>
  </w:num>
  <w:num w:numId="2" w16cid:durableId="78260142">
    <w:abstractNumId w:val="21"/>
  </w:num>
  <w:num w:numId="3" w16cid:durableId="248855413">
    <w:abstractNumId w:val="0"/>
  </w:num>
  <w:num w:numId="4" w16cid:durableId="713698913">
    <w:abstractNumId w:val="1"/>
  </w:num>
  <w:num w:numId="5" w16cid:durableId="1022392263">
    <w:abstractNumId w:val="2"/>
  </w:num>
  <w:num w:numId="6" w16cid:durableId="146362909">
    <w:abstractNumId w:val="12"/>
  </w:num>
  <w:num w:numId="7" w16cid:durableId="320961757">
    <w:abstractNumId w:val="9"/>
  </w:num>
  <w:num w:numId="8" w16cid:durableId="527791315">
    <w:abstractNumId w:val="28"/>
  </w:num>
  <w:num w:numId="9" w16cid:durableId="693112086">
    <w:abstractNumId w:val="25"/>
  </w:num>
  <w:num w:numId="10" w16cid:durableId="1838380322">
    <w:abstractNumId w:val="15"/>
  </w:num>
  <w:num w:numId="11" w16cid:durableId="1461151839">
    <w:abstractNumId w:val="42"/>
  </w:num>
  <w:num w:numId="12" w16cid:durableId="1154950419">
    <w:abstractNumId w:val="39"/>
  </w:num>
  <w:num w:numId="13" w16cid:durableId="470903070">
    <w:abstractNumId w:val="23"/>
  </w:num>
  <w:num w:numId="14" w16cid:durableId="124734704">
    <w:abstractNumId w:val="17"/>
  </w:num>
  <w:num w:numId="15" w16cid:durableId="455832274">
    <w:abstractNumId w:val="26"/>
  </w:num>
  <w:num w:numId="16" w16cid:durableId="1708555802">
    <w:abstractNumId w:val="5"/>
  </w:num>
  <w:num w:numId="17" w16cid:durableId="1460490128">
    <w:abstractNumId w:val="34"/>
  </w:num>
  <w:num w:numId="18" w16cid:durableId="965310642">
    <w:abstractNumId w:val="24"/>
  </w:num>
  <w:num w:numId="19" w16cid:durableId="181016513">
    <w:abstractNumId w:val="35"/>
  </w:num>
  <w:num w:numId="20" w16cid:durableId="902134030">
    <w:abstractNumId w:val="20"/>
  </w:num>
  <w:num w:numId="21" w16cid:durableId="1244561181">
    <w:abstractNumId w:val="11"/>
  </w:num>
  <w:num w:numId="22" w16cid:durableId="678771423">
    <w:abstractNumId w:val="40"/>
  </w:num>
  <w:num w:numId="23" w16cid:durableId="1845778767">
    <w:abstractNumId w:val="10"/>
  </w:num>
  <w:num w:numId="24" w16cid:durableId="417138300">
    <w:abstractNumId w:val="3"/>
  </w:num>
  <w:num w:numId="25" w16cid:durableId="206534387">
    <w:abstractNumId w:val="4"/>
  </w:num>
  <w:num w:numId="26" w16cid:durableId="245236138">
    <w:abstractNumId w:val="27"/>
  </w:num>
  <w:num w:numId="27" w16cid:durableId="300695580">
    <w:abstractNumId w:val="43"/>
  </w:num>
  <w:num w:numId="28" w16cid:durableId="935282337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2377189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00326441">
    <w:abstractNumId w:val="19"/>
  </w:num>
  <w:num w:numId="31" w16cid:durableId="5719752">
    <w:abstractNumId w:val="14"/>
  </w:num>
  <w:num w:numId="32" w16cid:durableId="888300677">
    <w:abstractNumId w:val="32"/>
  </w:num>
  <w:num w:numId="33" w16cid:durableId="746540458">
    <w:abstractNumId w:val="18"/>
  </w:num>
  <w:num w:numId="34" w16cid:durableId="832912483">
    <w:abstractNumId w:val="36"/>
  </w:num>
  <w:num w:numId="35" w16cid:durableId="181995925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877738670">
    <w:abstractNumId w:val="29"/>
  </w:num>
  <w:num w:numId="37" w16cid:durableId="2033845949">
    <w:abstractNumId w:val="16"/>
  </w:num>
  <w:num w:numId="38" w16cid:durableId="1603566737">
    <w:abstractNumId w:val="44"/>
  </w:num>
  <w:num w:numId="39" w16cid:durableId="996029403">
    <w:abstractNumId w:val="30"/>
  </w:num>
  <w:num w:numId="40" w16cid:durableId="254751692">
    <w:abstractNumId w:val="41"/>
  </w:num>
  <w:num w:numId="41" w16cid:durableId="585727618">
    <w:abstractNumId w:val="31"/>
  </w:num>
  <w:num w:numId="42" w16cid:durableId="933246249">
    <w:abstractNumId w:val="7"/>
  </w:num>
  <w:num w:numId="43" w16cid:durableId="706375724">
    <w:abstractNumId w:val="13"/>
  </w:num>
  <w:num w:numId="44" w16cid:durableId="20947370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9558197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11921557">
    <w:abstractNumId w:val="37"/>
  </w:num>
  <w:num w:numId="47" w16cid:durableId="1763642357">
    <w:abstractNumId w:val="38"/>
  </w:num>
  <w:num w:numId="48" w16cid:durableId="100520649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389D"/>
    <w:rsid w:val="00004375"/>
    <w:rsid w:val="00004E81"/>
    <w:rsid w:val="00007260"/>
    <w:rsid w:val="00010D73"/>
    <w:rsid w:val="0001314D"/>
    <w:rsid w:val="0001443F"/>
    <w:rsid w:val="00016658"/>
    <w:rsid w:val="000167FA"/>
    <w:rsid w:val="00021EB3"/>
    <w:rsid w:val="0003018C"/>
    <w:rsid w:val="000309DF"/>
    <w:rsid w:val="000371CE"/>
    <w:rsid w:val="00046B4A"/>
    <w:rsid w:val="00047934"/>
    <w:rsid w:val="0005084A"/>
    <w:rsid w:val="00051E72"/>
    <w:rsid w:val="0005302F"/>
    <w:rsid w:val="000534AD"/>
    <w:rsid w:val="000539ED"/>
    <w:rsid w:val="00054FA2"/>
    <w:rsid w:val="000564C9"/>
    <w:rsid w:val="00056833"/>
    <w:rsid w:val="00062E4A"/>
    <w:rsid w:val="000670A5"/>
    <w:rsid w:val="000736AB"/>
    <w:rsid w:val="00087DC5"/>
    <w:rsid w:val="000927AC"/>
    <w:rsid w:val="00093495"/>
    <w:rsid w:val="000A132F"/>
    <w:rsid w:val="000A19BA"/>
    <w:rsid w:val="000A2C09"/>
    <w:rsid w:val="000A5534"/>
    <w:rsid w:val="000A6477"/>
    <w:rsid w:val="000A74CB"/>
    <w:rsid w:val="000A7F5D"/>
    <w:rsid w:val="000B12C5"/>
    <w:rsid w:val="000B480F"/>
    <w:rsid w:val="000B4FF4"/>
    <w:rsid w:val="000B6C44"/>
    <w:rsid w:val="000C0039"/>
    <w:rsid w:val="000C11ED"/>
    <w:rsid w:val="000C37FE"/>
    <w:rsid w:val="000C56C2"/>
    <w:rsid w:val="000C7368"/>
    <w:rsid w:val="000D1AFB"/>
    <w:rsid w:val="000D5BE5"/>
    <w:rsid w:val="000D5EF6"/>
    <w:rsid w:val="000E0539"/>
    <w:rsid w:val="000E1E4D"/>
    <w:rsid w:val="000F0CA0"/>
    <w:rsid w:val="000F2156"/>
    <w:rsid w:val="000F4D89"/>
    <w:rsid w:val="000F5E3D"/>
    <w:rsid w:val="000F5F5D"/>
    <w:rsid w:val="000F6AF5"/>
    <w:rsid w:val="000F7F3B"/>
    <w:rsid w:val="00100384"/>
    <w:rsid w:val="00102333"/>
    <w:rsid w:val="00104CEA"/>
    <w:rsid w:val="00112288"/>
    <w:rsid w:val="00112BBD"/>
    <w:rsid w:val="00114678"/>
    <w:rsid w:val="0012335E"/>
    <w:rsid w:val="001246DB"/>
    <w:rsid w:val="00130BD2"/>
    <w:rsid w:val="00131078"/>
    <w:rsid w:val="001335C6"/>
    <w:rsid w:val="00133C52"/>
    <w:rsid w:val="00135167"/>
    <w:rsid w:val="001352AB"/>
    <w:rsid w:val="00140211"/>
    <w:rsid w:val="00140B98"/>
    <w:rsid w:val="0014390B"/>
    <w:rsid w:val="0015020E"/>
    <w:rsid w:val="001508F3"/>
    <w:rsid w:val="00154F0E"/>
    <w:rsid w:val="00160EA8"/>
    <w:rsid w:val="001622AF"/>
    <w:rsid w:val="00164BD8"/>
    <w:rsid w:val="00167C80"/>
    <w:rsid w:val="00171319"/>
    <w:rsid w:val="00174486"/>
    <w:rsid w:val="00174503"/>
    <w:rsid w:val="00174541"/>
    <w:rsid w:val="00175FFB"/>
    <w:rsid w:val="00182723"/>
    <w:rsid w:val="0018773E"/>
    <w:rsid w:val="00191BAE"/>
    <w:rsid w:val="001A234A"/>
    <w:rsid w:val="001A5909"/>
    <w:rsid w:val="001A6378"/>
    <w:rsid w:val="001B1257"/>
    <w:rsid w:val="001B1415"/>
    <w:rsid w:val="001B25BF"/>
    <w:rsid w:val="001B484F"/>
    <w:rsid w:val="001B7378"/>
    <w:rsid w:val="001C0302"/>
    <w:rsid w:val="001C032B"/>
    <w:rsid w:val="001C1669"/>
    <w:rsid w:val="001C6C49"/>
    <w:rsid w:val="001D4B64"/>
    <w:rsid w:val="001D6B50"/>
    <w:rsid w:val="001D6D75"/>
    <w:rsid w:val="001F031D"/>
    <w:rsid w:val="001F16A2"/>
    <w:rsid w:val="001F207B"/>
    <w:rsid w:val="001F6C2D"/>
    <w:rsid w:val="002028E0"/>
    <w:rsid w:val="00207849"/>
    <w:rsid w:val="002103B2"/>
    <w:rsid w:val="00210607"/>
    <w:rsid w:val="00211108"/>
    <w:rsid w:val="00213B82"/>
    <w:rsid w:val="00213C1D"/>
    <w:rsid w:val="0021559E"/>
    <w:rsid w:val="00222A56"/>
    <w:rsid w:val="002247FE"/>
    <w:rsid w:val="00225146"/>
    <w:rsid w:val="002265C8"/>
    <w:rsid w:val="00226CB3"/>
    <w:rsid w:val="00227FE8"/>
    <w:rsid w:val="0023285D"/>
    <w:rsid w:val="00240337"/>
    <w:rsid w:val="0024391D"/>
    <w:rsid w:val="002508DC"/>
    <w:rsid w:val="0025352F"/>
    <w:rsid w:val="002539BB"/>
    <w:rsid w:val="00261B43"/>
    <w:rsid w:val="002635DB"/>
    <w:rsid w:val="0026467A"/>
    <w:rsid w:val="00265864"/>
    <w:rsid w:val="0026784F"/>
    <w:rsid w:val="002708A6"/>
    <w:rsid w:val="002709FD"/>
    <w:rsid w:val="00281A8D"/>
    <w:rsid w:val="00282A21"/>
    <w:rsid w:val="00284FEA"/>
    <w:rsid w:val="002860BF"/>
    <w:rsid w:val="00286C40"/>
    <w:rsid w:val="002932BC"/>
    <w:rsid w:val="002943C2"/>
    <w:rsid w:val="002A6748"/>
    <w:rsid w:val="002B0440"/>
    <w:rsid w:val="002B206B"/>
    <w:rsid w:val="002B3171"/>
    <w:rsid w:val="002B3C85"/>
    <w:rsid w:val="002B684C"/>
    <w:rsid w:val="002C02FE"/>
    <w:rsid w:val="002C1C92"/>
    <w:rsid w:val="002C1E86"/>
    <w:rsid w:val="002C7BDC"/>
    <w:rsid w:val="002D472B"/>
    <w:rsid w:val="002D786D"/>
    <w:rsid w:val="002E1891"/>
    <w:rsid w:val="002E5D5B"/>
    <w:rsid w:val="002E5DB6"/>
    <w:rsid w:val="002F49B3"/>
    <w:rsid w:val="002F66C4"/>
    <w:rsid w:val="00300F45"/>
    <w:rsid w:val="00304B62"/>
    <w:rsid w:val="0030701D"/>
    <w:rsid w:val="00312442"/>
    <w:rsid w:val="0031456B"/>
    <w:rsid w:val="00336F0F"/>
    <w:rsid w:val="00340152"/>
    <w:rsid w:val="00345988"/>
    <w:rsid w:val="0034651C"/>
    <w:rsid w:val="00346820"/>
    <w:rsid w:val="003469AB"/>
    <w:rsid w:val="00347262"/>
    <w:rsid w:val="00351652"/>
    <w:rsid w:val="00351867"/>
    <w:rsid w:val="00353B9E"/>
    <w:rsid w:val="00355615"/>
    <w:rsid w:val="0035659B"/>
    <w:rsid w:val="00363B1F"/>
    <w:rsid w:val="0036522E"/>
    <w:rsid w:val="00367396"/>
    <w:rsid w:val="003726C9"/>
    <w:rsid w:val="00374926"/>
    <w:rsid w:val="00375C0A"/>
    <w:rsid w:val="00376169"/>
    <w:rsid w:val="00380B8B"/>
    <w:rsid w:val="00382EC8"/>
    <w:rsid w:val="00383ADD"/>
    <w:rsid w:val="0038634A"/>
    <w:rsid w:val="00392166"/>
    <w:rsid w:val="00392E1C"/>
    <w:rsid w:val="00395933"/>
    <w:rsid w:val="003A007F"/>
    <w:rsid w:val="003A01DE"/>
    <w:rsid w:val="003A1779"/>
    <w:rsid w:val="003A1F27"/>
    <w:rsid w:val="003B03D0"/>
    <w:rsid w:val="003B5EF0"/>
    <w:rsid w:val="003B79E2"/>
    <w:rsid w:val="003C0DE3"/>
    <w:rsid w:val="003C7B78"/>
    <w:rsid w:val="003E076D"/>
    <w:rsid w:val="003E18F4"/>
    <w:rsid w:val="003E25E3"/>
    <w:rsid w:val="003E2DA4"/>
    <w:rsid w:val="003E2E35"/>
    <w:rsid w:val="003E4842"/>
    <w:rsid w:val="003E5C47"/>
    <w:rsid w:val="003F5439"/>
    <w:rsid w:val="004076E9"/>
    <w:rsid w:val="00414813"/>
    <w:rsid w:val="0041487A"/>
    <w:rsid w:val="00416DC1"/>
    <w:rsid w:val="0042043D"/>
    <w:rsid w:val="00430C48"/>
    <w:rsid w:val="0043388E"/>
    <w:rsid w:val="00433CB5"/>
    <w:rsid w:val="0044224C"/>
    <w:rsid w:val="00443639"/>
    <w:rsid w:val="00445D18"/>
    <w:rsid w:val="00446355"/>
    <w:rsid w:val="0044774A"/>
    <w:rsid w:val="004563DD"/>
    <w:rsid w:val="00460B7D"/>
    <w:rsid w:val="00462440"/>
    <w:rsid w:val="00462A5B"/>
    <w:rsid w:val="004652D3"/>
    <w:rsid w:val="004657B2"/>
    <w:rsid w:val="00471D36"/>
    <w:rsid w:val="004722C2"/>
    <w:rsid w:val="00476043"/>
    <w:rsid w:val="00484CE2"/>
    <w:rsid w:val="00485D17"/>
    <w:rsid w:val="004914CB"/>
    <w:rsid w:val="004969C1"/>
    <w:rsid w:val="00497369"/>
    <w:rsid w:val="004A5D71"/>
    <w:rsid w:val="004B62EF"/>
    <w:rsid w:val="004C01A7"/>
    <w:rsid w:val="004D18E3"/>
    <w:rsid w:val="004D1C0F"/>
    <w:rsid w:val="004D2A3B"/>
    <w:rsid w:val="004D318E"/>
    <w:rsid w:val="004E0239"/>
    <w:rsid w:val="004E105E"/>
    <w:rsid w:val="004E6485"/>
    <w:rsid w:val="004E6955"/>
    <w:rsid w:val="004F7A83"/>
    <w:rsid w:val="00503E82"/>
    <w:rsid w:val="00504686"/>
    <w:rsid w:val="00504B83"/>
    <w:rsid w:val="00505644"/>
    <w:rsid w:val="00511E9C"/>
    <w:rsid w:val="00515A96"/>
    <w:rsid w:val="00517772"/>
    <w:rsid w:val="00520DBD"/>
    <w:rsid w:val="00525018"/>
    <w:rsid w:val="00526196"/>
    <w:rsid w:val="005263CD"/>
    <w:rsid w:val="0052773A"/>
    <w:rsid w:val="00527AAD"/>
    <w:rsid w:val="00535EF8"/>
    <w:rsid w:val="00547C3A"/>
    <w:rsid w:val="00551462"/>
    <w:rsid w:val="005528BF"/>
    <w:rsid w:val="005540B3"/>
    <w:rsid w:val="00554620"/>
    <w:rsid w:val="0055517D"/>
    <w:rsid w:val="00556BBC"/>
    <w:rsid w:val="005603E9"/>
    <w:rsid w:val="00560F4E"/>
    <w:rsid w:val="00564740"/>
    <w:rsid w:val="00565200"/>
    <w:rsid w:val="00567DE5"/>
    <w:rsid w:val="00567E59"/>
    <w:rsid w:val="00576060"/>
    <w:rsid w:val="00576F0F"/>
    <w:rsid w:val="005805C3"/>
    <w:rsid w:val="00583A1F"/>
    <w:rsid w:val="00583B20"/>
    <w:rsid w:val="00585647"/>
    <w:rsid w:val="0058585D"/>
    <w:rsid w:val="00585A3D"/>
    <w:rsid w:val="00585C3D"/>
    <w:rsid w:val="00591CC1"/>
    <w:rsid w:val="00597920"/>
    <w:rsid w:val="005A7F30"/>
    <w:rsid w:val="005B65B5"/>
    <w:rsid w:val="005C77DE"/>
    <w:rsid w:val="005D3D3F"/>
    <w:rsid w:val="005D52C0"/>
    <w:rsid w:val="005D6165"/>
    <w:rsid w:val="005D6959"/>
    <w:rsid w:val="005D742D"/>
    <w:rsid w:val="005E0503"/>
    <w:rsid w:val="005E1E0C"/>
    <w:rsid w:val="005E2288"/>
    <w:rsid w:val="005E35C7"/>
    <w:rsid w:val="005E387E"/>
    <w:rsid w:val="005E53CE"/>
    <w:rsid w:val="005E721D"/>
    <w:rsid w:val="005F2882"/>
    <w:rsid w:val="005F5051"/>
    <w:rsid w:val="005F72D5"/>
    <w:rsid w:val="006008A3"/>
    <w:rsid w:val="006058BB"/>
    <w:rsid w:val="00606B2E"/>
    <w:rsid w:val="00607877"/>
    <w:rsid w:val="006105EA"/>
    <w:rsid w:val="0062483F"/>
    <w:rsid w:val="00632BF9"/>
    <w:rsid w:val="00632F5C"/>
    <w:rsid w:val="00637EE7"/>
    <w:rsid w:val="0064748E"/>
    <w:rsid w:val="00647912"/>
    <w:rsid w:val="0065050C"/>
    <w:rsid w:val="00651F68"/>
    <w:rsid w:val="0065467C"/>
    <w:rsid w:val="00657336"/>
    <w:rsid w:val="0066271B"/>
    <w:rsid w:val="006648CD"/>
    <w:rsid w:val="0066624A"/>
    <w:rsid w:val="00673AF6"/>
    <w:rsid w:val="00674BB2"/>
    <w:rsid w:val="006761FD"/>
    <w:rsid w:val="0067699A"/>
    <w:rsid w:val="0068062A"/>
    <w:rsid w:val="00683118"/>
    <w:rsid w:val="00692070"/>
    <w:rsid w:val="006A149B"/>
    <w:rsid w:val="006A4B64"/>
    <w:rsid w:val="006A73FD"/>
    <w:rsid w:val="006B0031"/>
    <w:rsid w:val="006B0653"/>
    <w:rsid w:val="006B162F"/>
    <w:rsid w:val="006B2F2A"/>
    <w:rsid w:val="006B7D8C"/>
    <w:rsid w:val="006C0DCD"/>
    <w:rsid w:val="006C1D43"/>
    <w:rsid w:val="006C1E40"/>
    <w:rsid w:val="006C761E"/>
    <w:rsid w:val="006D04D6"/>
    <w:rsid w:val="006D39F3"/>
    <w:rsid w:val="006D415B"/>
    <w:rsid w:val="006D4AC3"/>
    <w:rsid w:val="006E0673"/>
    <w:rsid w:val="006E6423"/>
    <w:rsid w:val="006F05B1"/>
    <w:rsid w:val="00705188"/>
    <w:rsid w:val="00706853"/>
    <w:rsid w:val="00706B15"/>
    <w:rsid w:val="00706DD4"/>
    <w:rsid w:val="00710D1C"/>
    <w:rsid w:val="007112F6"/>
    <w:rsid w:val="00717756"/>
    <w:rsid w:val="00723FDC"/>
    <w:rsid w:val="0072474A"/>
    <w:rsid w:val="00725408"/>
    <w:rsid w:val="00725C14"/>
    <w:rsid w:val="0072785A"/>
    <w:rsid w:val="0073078A"/>
    <w:rsid w:val="00731440"/>
    <w:rsid w:val="00733D1B"/>
    <w:rsid w:val="00740439"/>
    <w:rsid w:val="0074078D"/>
    <w:rsid w:val="00740888"/>
    <w:rsid w:val="00741E96"/>
    <w:rsid w:val="00744993"/>
    <w:rsid w:val="00747847"/>
    <w:rsid w:val="00750856"/>
    <w:rsid w:val="00750EBA"/>
    <w:rsid w:val="007639F5"/>
    <w:rsid w:val="007676DE"/>
    <w:rsid w:val="00767F4A"/>
    <w:rsid w:val="007712CD"/>
    <w:rsid w:val="00772936"/>
    <w:rsid w:val="00775397"/>
    <w:rsid w:val="0077662D"/>
    <w:rsid w:val="00777992"/>
    <w:rsid w:val="0079013C"/>
    <w:rsid w:val="007927F5"/>
    <w:rsid w:val="00796D2C"/>
    <w:rsid w:val="007A2205"/>
    <w:rsid w:val="007A3EDB"/>
    <w:rsid w:val="007B4259"/>
    <w:rsid w:val="007B4C06"/>
    <w:rsid w:val="007B59D8"/>
    <w:rsid w:val="007C4C5B"/>
    <w:rsid w:val="007D03C6"/>
    <w:rsid w:val="007D3843"/>
    <w:rsid w:val="007D39C9"/>
    <w:rsid w:val="007D74F4"/>
    <w:rsid w:val="007D7C11"/>
    <w:rsid w:val="007D7FA4"/>
    <w:rsid w:val="007E0636"/>
    <w:rsid w:val="007E2352"/>
    <w:rsid w:val="007F17F0"/>
    <w:rsid w:val="007F24B6"/>
    <w:rsid w:val="007F5DF0"/>
    <w:rsid w:val="00801BA6"/>
    <w:rsid w:val="008122E8"/>
    <w:rsid w:val="00813565"/>
    <w:rsid w:val="00815D29"/>
    <w:rsid w:val="00826E9F"/>
    <w:rsid w:val="00831FA2"/>
    <w:rsid w:val="00832733"/>
    <w:rsid w:val="0083680A"/>
    <w:rsid w:val="00842499"/>
    <w:rsid w:val="00842E3A"/>
    <w:rsid w:val="008459E3"/>
    <w:rsid w:val="00847E8A"/>
    <w:rsid w:val="00854281"/>
    <w:rsid w:val="00854B7C"/>
    <w:rsid w:val="00856985"/>
    <w:rsid w:val="00860CF4"/>
    <w:rsid w:val="00865691"/>
    <w:rsid w:val="008664A2"/>
    <w:rsid w:val="0086776E"/>
    <w:rsid w:val="00871E16"/>
    <w:rsid w:val="00874365"/>
    <w:rsid w:val="0087562D"/>
    <w:rsid w:val="00875E5A"/>
    <w:rsid w:val="008805AA"/>
    <w:rsid w:val="00881E62"/>
    <w:rsid w:val="0088310B"/>
    <w:rsid w:val="00883FF4"/>
    <w:rsid w:val="008857BF"/>
    <w:rsid w:val="00886859"/>
    <w:rsid w:val="008914AF"/>
    <w:rsid w:val="00897BDF"/>
    <w:rsid w:val="008A1E97"/>
    <w:rsid w:val="008A3783"/>
    <w:rsid w:val="008A6E8C"/>
    <w:rsid w:val="008B1FC8"/>
    <w:rsid w:val="008B37FD"/>
    <w:rsid w:val="008B4721"/>
    <w:rsid w:val="008B4B97"/>
    <w:rsid w:val="008B6767"/>
    <w:rsid w:val="008B67E9"/>
    <w:rsid w:val="008C756B"/>
    <w:rsid w:val="008D1317"/>
    <w:rsid w:val="008D3F81"/>
    <w:rsid w:val="008D43A0"/>
    <w:rsid w:val="008E0DE5"/>
    <w:rsid w:val="008F0F52"/>
    <w:rsid w:val="008F28B1"/>
    <w:rsid w:val="008F3CD8"/>
    <w:rsid w:val="008F7B5F"/>
    <w:rsid w:val="0090455C"/>
    <w:rsid w:val="0090463C"/>
    <w:rsid w:val="00906BD1"/>
    <w:rsid w:val="009105E1"/>
    <w:rsid w:val="00923596"/>
    <w:rsid w:val="009246DD"/>
    <w:rsid w:val="009330C7"/>
    <w:rsid w:val="0093431C"/>
    <w:rsid w:val="00941128"/>
    <w:rsid w:val="00942D93"/>
    <w:rsid w:val="009454DE"/>
    <w:rsid w:val="00947939"/>
    <w:rsid w:val="00955B20"/>
    <w:rsid w:val="00956EC5"/>
    <w:rsid w:val="00964DE6"/>
    <w:rsid w:val="0096628D"/>
    <w:rsid w:val="009662B2"/>
    <w:rsid w:val="00971485"/>
    <w:rsid w:val="00980B3C"/>
    <w:rsid w:val="0098483C"/>
    <w:rsid w:val="00990253"/>
    <w:rsid w:val="00990DB4"/>
    <w:rsid w:val="0099166D"/>
    <w:rsid w:val="009944D6"/>
    <w:rsid w:val="009958CB"/>
    <w:rsid w:val="009A0D66"/>
    <w:rsid w:val="009B271F"/>
    <w:rsid w:val="009B2E9E"/>
    <w:rsid w:val="009B2F7D"/>
    <w:rsid w:val="009B31B2"/>
    <w:rsid w:val="009B3956"/>
    <w:rsid w:val="009C54FA"/>
    <w:rsid w:val="009C723F"/>
    <w:rsid w:val="009D0487"/>
    <w:rsid w:val="009D102B"/>
    <w:rsid w:val="009D1FFB"/>
    <w:rsid w:val="009D22EB"/>
    <w:rsid w:val="009D42CC"/>
    <w:rsid w:val="009D7632"/>
    <w:rsid w:val="009E2097"/>
    <w:rsid w:val="009E4975"/>
    <w:rsid w:val="009F0ED6"/>
    <w:rsid w:val="009F477B"/>
    <w:rsid w:val="009F6C42"/>
    <w:rsid w:val="00A023CC"/>
    <w:rsid w:val="00A04A33"/>
    <w:rsid w:val="00A11795"/>
    <w:rsid w:val="00A11AC5"/>
    <w:rsid w:val="00A11DB1"/>
    <w:rsid w:val="00A13318"/>
    <w:rsid w:val="00A15AF4"/>
    <w:rsid w:val="00A174A1"/>
    <w:rsid w:val="00A211F7"/>
    <w:rsid w:val="00A25F1B"/>
    <w:rsid w:val="00A26256"/>
    <w:rsid w:val="00A31FDE"/>
    <w:rsid w:val="00A32674"/>
    <w:rsid w:val="00A32D87"/>
    <w:rsid w:val="00A403C5"/>
    <w:rsid w:val="00A41940"/>
    <w:rsid w:val="00A41BEA"/>
    <w:rsid w:val="00A431C7"/>
    <w:rsid w:val="00A44878"/>
    <w:rsid w:val="00A455B1"/>
    <w:rsid w:val="00A47AA5"/>
    <w:rsid w:val="00A552D6"/>
    <w:rsid w:val="00A5614F"/>
    <w:rsid w:val="00A57F54"/>
    <w:rsid w:val="00A604F7"/>
    <w:rsid w:val="00A6054A"/>
    <w:rsid w:val="00A6464D"/>
    <w:rsid w:val="00A65DF8"/>
    <w:rsid w:val="00A7145B"/>
    <w:rsid w:val="00A727A8"/>
    <w:rsid w:val="00A74F4F"/>
    <w:rsid w:val="00A76733"/>
    <w:rsid w:val="00A90F34"/>
    <w:rsid w:val="00A91C14"/>
    <w:rsid w:val="00A94EEE"/>
    <w:rsid w:val="00AA3384"/>
    <w:rsid w:val="00AA69EE"/>
    <w:rsid w:val="00AA6CCD"/>
    <w:rsid w:val="00AB2C1F"/>
    <w:rsid w:val="00AB3F38"/>
    <w:rsid w:val="00AC05AE"/>
    <w:rsid w:val="00AC62CF"/>
    <w:rsid w:val="00AD07E7"/>
    <w:rsid w:val="00AD28CB"/>
    <w:rsid w:val="00AD540E"/>
    <w:rsid w:val="00AD5F97"/>
    <w:rsid w:val="00AE3375"/>
    <w:rsid w:val="00AE5EA7"/>
    <w:rsid w:val="00AE6A54"/>
    <w:rsid w:val="00AE7E0A"/>
    <w:rsid w:val="00AF486F"/>
    <w:rsid w:val="00AF52DE"/>
    <w:rsid w:val="00B00B0E"/>
    <w:rsid w:val="00B0346B"/>
    <w:rsid w:val="00B037E8"/>
    <w:rsid w:val="00B03CC7"/>
    <w:rsid w:val="00B0459D"/>
    <w:rsid w:val="00B122F3"/>
    <w:rsid w:val="00B2311E"/>
    <w:rsid w:val="00B23FD6"/>
    <w:rsid w:val="00B31B50"/>
    <w:rsid w:val="00B325B9"/>
    <w:rsid w:val="00B33F7A"/>
    <w:rsid w:val="00B353E9"/>
    <w:rsid w:val="00B36274"/>
    <w:rsid w:val="00B36800"/>
    <w:rsid w:val="00B419CF"/>
    <w:rsid w:val="00B51682"/>
    <w:rsid w:val="00B52364"/>
    <w:rsid w:val="00B61594"/>
    <w:rsid w:val="00B671DC"/>
    <w:rsid w:val="00B706A9"/>
    <w:rsid w:val="00B77A44"/>
    <w:rsid w:val="00B833F2"/>
    <w:rsid w:val="00B87A3D"/>
    <w:rsid w:val="00B9087E"/>
    <w:rsid w:val="00B90CAE"/>
    <w:rsid w:val="00B915B8"/>
    <w:rsid w:val="00B92B95"/>
    <w:rsid w:val="00B96A19"/>
    <w:rsid w:val="00BA2376"/>
    <w:rsid w:val="00BA532D"/>
    <w:rsid w:val="00BB38A7"/>
    <w:rsid w:val="00BB6BE2"/>
    <w:rsid w:val="00BC02B3"/>
    <w:rsid w:val="00BC7384"/>
    <w:rsid w:val="00BD0C93"/>
    <w:rsid w:val="00BD1DD1"/>
    <w:rsid w:val="00BD1EB2"/>
    <w:rsid w:val="00BD5445"/>
    <w:rsid w:val="00BE3423"/>
    <w:rsid w:val="00BE52DF"/>
    <w:rsid w:val="00BE6544"/>
    <w:rsid w:val="00BF139D"/>
    <w:rsid w:val="00BF3054"/>
    <w:rsid w:val="00BF3EFE"/>
    <w:rsid w:val="00BF4919"/>
    <w:rsid w:val="00BF4A50"/>
    <w:rsid w:val="00C01F45"/>
    <w:rsid w:val="00C0754E"/>
    <w:rsid w:val="00C07B27"/>
    <w:rsid w:val="00C10E03"/>
    <w:rsid w:val="00C15AA7"/>
    <w:rsid w:val="00C231BE"/>
    <w:rsid w:val="00C243CD"/>
    <w:rsid w:val="00C24770"/>
    <w:rsid w:val="00C33D57"/>
    <w:rsid w:val="00C3593E"/>
    <w:rsid w:val="00C3692A"/>
    <w:rsid w:val="00C404AE"/>
    <w:rsid w:val="00C410EF"/>
    <w:rsid w:val="00C43242"/>
    <w:rsid w:val="00C47403"/>
    <w:rsid w:val="00C51601"/>
    <w:rsid w:val="00C52FC2"/>
    <w:rsid w:val="00C572D7"/>
    <w:rsid w:val="00C61D88"/>
    <w:rsid w:val="00C711D2"/>
    <w:rsid w:val="00C728F6"/>
    <w:rsid w:val="00C72F9B"/>
    <w:rsid w:val="00C807AE"/>
    <w:rsid w:val="00C85681"/>
    <w:rsid w:val="00C9066B"/>
    <w:rsid w:val="00C91B2C"/>
    <w:rsid w:val="00C946EB"/>
    <w:rsid w:val="00CA0382"/>
    <w:rsid w:val="00CA400E"/>
    <w:rsid w:val="00CA60C0"/>
    <w:rsid w:val="00CB5774"/>
    <w:rsid w:val="00CB5D21"/>
    <w:rsid w:val="00CC066E"/>
    <w:rsid w:val="00CC34E5"/>
    <w:rsid w:val="00CC59CE"/>
    <w:rsid w:val="00CC6D2D"/>
    <w:rsid w:val="00CC72EB"/>
    <w:rsid w:val="00CD05C5"/>
    <w:rsid w:val="00CD4229"/>
    <w:rsid w:val="00CD7315"/>
    <w:rsid w:val="00CE113A"/>
    <w:rsid w:val="00CE126E"/>
    <w:rsid w:val="00CE34C1"/>
    <w:rsid w:val="00CE4CDA"/>
    <w:rsid w:val="00CF00AC"/>
    <w:rsid w:val="00CF2CD9"/>
    <w:rsid w:val="00CF2DCA"/>
    <w:rsid w:val="00CF5402"/>
    <w:rsid w:val="00D02160"/>
    <w:rsid w:val="00D0520A"/>
    <w:rsid w:val="00D1518D"/>
    <w:rsid w:val="00D23FCF"/>
    <w:rsid w:val="00D2420C"/>
    <w:rsid w:val="00D259D5"/>
    <w:rsid w:val="00D26444"/>
    <w:rsid w:val="00D35B91"/>
    <w:rsid w:val="00D3615C"/>
    <w:rsid w:val="00D4191E"/>
    <w:rsid w:val="00D5077F"/>
    <w:rsid w:val="00D51CD2"/>
    <w:rsid w:val="00D5428C"/>
    <w:rsid w:val="00D566BB"/>
    <w:rsid w:val="00D572E2"/>
    <w:rsid w:val="00D6154E"/>
    <w:rsid w:val="00D646B2"/>
    <w:rsid w:val="00D64DA4"/>
    <w:rsid w:val="00D7321D"/>
    <w:rsid w:val="00D73AB4"/>
    <w:rsid w:val="00D805D4"/>
    <w:rsid w:val="00D80C9F"/>
    <w:rsid w:val="00D81C29"/>
    <w:rsid w:val="00D823C6"/>
    <w:rsid w:val="00D91878"/>
    <w:rsid w:val="00D920A3"/>
    <w:rsid w:val="00D9743E"/>
    <w:rsid w:val="00D977C5"/>
    <w:rsid w:val="00DA7EDD"/>
    <w:rsid w:val="00DB13F1"/>
    <w:rsid w:val="00DB1AAB"/>
    <w:rsid w:val="00DB215F"/>
    <w:rsid w:val="00DB71F1"/>
    <w:rsid w:val="00DC08C8"/>
    <w:rsid w:val="00DC09F0"/>
    <w:rsid w:val="00DC2E36"/>
    <w:rsid w:val="00DC72C7"/>
    <w:rsid w:val="00DD1F91"/>
    <w:rsid w:val="00DD463E"/>
    <w:rsid w:val="00DD704B"/>
    <w:rsid w:val="00DE0AB9"/>
    <w:rsid w:val="00DE2294"/>
    <w:rsid w:val="00DE7661"/>
    <w:rsid w:val="00DE791F"/>
    <w:rsid w:val="00DF0084"/>
    <w:rsid w:val="00DF7B0B"/>
    <w:rsid w:val="00E03443"/>
    <w:rsid w:val="00E0348A"/>
    <w:rsid w:val="00E0597F"/>
    <w:rsid w:val="00E05E12"/>
    <w:rsid w:val="00E06895"/>
    <w:rsid w:val="00E12CB4"/>
    <w:rsid w:val="00E14FE7"/>
    <w:rsid w:val="00E15081"/>
    <w:rsid w:val="00E171B4"/>
    <w:rsid w:val="00E323BE"/>
    <w:rsid w:val="00E34D43"/>
    <w:rsid w:val="00E37236"/>
    <w:rsid w:val="00E455B8"/>
    <w:rsid w:val="00E5247C"/>
    <w:rsid w:val="00E533F6"/>
    <w:rsid w:val="00E61183"/>
    <w:rsid w:val="00E674BE"/>
    <w:rsid w:val="00E72F8E"/>
    <w:rsid w:val="00E73B87"/>
    <w:rsid w:val="00E74814"/>
    <w:rsid w:val="00E748D5"/>
    <w:rsid w:val="00E7672F"/>
    <w:rsid w:val="00E82ABC"/>
    <w:rsid w:val="00E8420A"/>
    <w:rsid w:val="00E8745B"/>
    <w:rsid w:val="00E9308E"/>
    <w:rsid w:val="00E9682C"/>
    <w:rsid w:val="00EA0230"/>
    <w:rsid w:val="00EA11D6"/>
    <w:rsid w:val="00EA28E1"/>
    <w:rsid w:val="00EA2DCA"/>
    <w:rsid w:val="00EA358E"/>
    <w:rsid w:val="00EA50F6"/>
    <w:rsid w:val="00EB0B8B"/>
    <w:rsid w:val="00EB2A39"/>
    <w:rsid w:val="00EB76B0"/>
    <w:rsid w:val="00EC0DFD"/>
    <w:rsid w:val="00EC303F"/>
    <w:rsid w:val="00EC583B"/>
    <w:rsid w:val="00ED03F7"/>
    <w:rsid w:val="00ED65F7"/>
    <w:rsid w:val="00EE2CF3"/>
    <w:rsid w:val="00EF617D"/>
    <w:rsid w:val="00F04C4F"/>
    <w:rsid w:val="00F07F9B"/>
    <w:rsid w:val="00F10A57"/>
    <w:rsid w:val="00F1445C"/>
    <w:rsid w:val="00F149EF"/>
    <w:rsid w:val="00F17A3F"/>
    <w:rsid w:val="00F2100B"/>
    <w:rsid w:val="00F21F17"/>
    <w:rsid w:val="00F25812"/>
    <w:rsid w:val="00F2677F"/>
    <w:rsid w:val="00F35E5A"/>
    <w:rsid w:val="00F373B9"/>
    <w:rsid w:val="00F37726"/>
    <w:rsid w:val="00F37F90"/>
    <w:rsid w:val="00F4020B"/>
    <w:rsid w:val="00F43473"/>
    <w:rsid w:val="00F4509E"/>
    <w:rsid w:val="00F52FF5"/>
    <w:rsid w:val="00F645F8"/>
    <w:rsid w:val="00F67DBD"/>
    <w:rsid w:val="00F7268E"/>
    <w:rsid w:val="00F800D7"/>
    <w:rsid w:val="00F8229C"/>
    <w:rsid w:val="00F822EE"/>
    <w:rsid w:val="00F833A3"/>
    <w:rsid w:val="00F9157E"/>
    <w:rsid w:val="00F92A96"/>
    <w:rsid w:val="00F95EBA"/>
    <w:rsid w:val="00F97F53"/>
    <w:rsid w:val="00FA0937"/>
    <w:rsid w:val="00FA113A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46A5"/>
    <w:rsid w:val="00FC4A7C"/>
    <w:rsid w:val="00FC5839"/>
    <w:rsid w:val="00FC5A91"/>
    <w:rsid w:val="00FC6DFA"/>
    <w:rsid w:val="00FC70BB"/>
    <w:rsid w:val="00FC7FCD"/>
    <w:rsid w:val="00FD22B9"/>
    <w:rsid w:val="00FD4C5B"/>
    <w:rsid w:val="00FD59E1"/>
    <w:rsid w:val="00FD63DB"/>
    <w:rsid w:val="00FD6CF1"/>
    <w:rsid w:val="00FD7F6E"/>
    <w:rsid w:val="00FE1FB6"/>
    <w:rsid w:val="00FF2CA8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64A77"/>
  <w15:docId w15:val="{4E54BFA7-9108-402A-B5D2-44C9202B8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706A9"/>
  </w:style>
  <w:style w:type="paragraph" w:styleId="Titolo1">
    <w:name w:val="heading 1"/>
    <w:basedOn w:val="Normale"/>
    <w:next w:val="Normale"/>
    <w:qFormat/>
    <w:rsid w:val="00E748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rsid w:val="00E748D5"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E748D5"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E748D5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748D5"/>
  </w:style>
  <w:style w:type="character" w:styleId="Collegamentoipertestuale">
    <w:name w:val="Hyperlink"/>
    <w:rsid w:val="00E748D5"/>
    <w:rPr>
      <w:color w:val="0000FF"/>
      <w:u w:val="single"/>
    </w:rPr>
  </w:style>
  <w:style w:type="paragraph" w:customStyle="1" w:styleId="Corpodeltesto1">
    <w:name w:val="Corpo del testo1"/>
    <w:basedOn w:val="Normale"/>
    <w:rsid w:val="00E748D5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  <w:rsid w:val="00E748D5"/>
  </w:style>
  <w:style w:type="character" w:styleId="Rimandonotaapidipagina">
    <w:name w:val="footnote reference"/>
    <w:semiHidden/>
    <w:rsid w:val="00E748D5"/>
    <w:rPr>
      <w:vertAlign w:val="superscript"/>
    </w:rPr>
  </w:style>
  <w:style w:type="paragraph" w:styleId="Intestazione">
    <w:name w:val="header"/>
    <w:basedOn w:val="Normale"/>
    <w:rsid w:val="00E748D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375C0A"/>
    <w:pPr>
      <w:autoSpaceDE w:val="0"/>
      <w:autoSpaceDN w:val="0"/>
      <w:adjustRightInd w:val="0"/>
    </w:pPr>
    <w:rPr>
      <w:rFonts w:ascii="Arial Narrow" w:eastAsia="MS Mincho" w:hAnsi="Arial Narrow" w:cs="Arial Narrow"/>
      <w:color w:val="000000"/>
      <w:sz w:val="24"/>
      <w:szCs w:val="24"/>
      <w:lang w:eastAsia="ja-JP"/>
    </w:rPr>
  </w:style>
  <w:style w:type="character" w:customStyle="1" w:styleId="Titolo60">
    <w:name w:val="Titolo #6_"/>
    <w:link w:val="Titolo61"/>
    <w:rsid w:val="00375C0A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375C0A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96628D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table" w:customStyle="1" w:styleId="Grigliatabella1">
    <w:name w:val="Griglia tabella1"/>
    <w:basedOn w:val="Tabellanormale"/>
    <w:rsid w:val="00AE337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31127-545E-4CD7-93DB-47AC15BEC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 boffo</dc:creator>
  <cp:lastModifiedBy>Domenica Lucia Bonarrigo</cp:lastModifiedBy>
  <cp:revision>5</cp:revision>
  <cp:lastPrinted>2017-09-07T10:02:00Z</cp:lastPrinted>
  <dcterms:created xsi:type="dcterms:W3CDTF">2026-05-17T13:53:00Z</dcterms:created>
  <dcterms:modified xsi:type="dcterms:W3CDTF">2026-09-05T13:59:00Z</dcterms:modified>
</cp:coreProperties>
</file>